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A7D39D" w14:textId="77777777" w:rsidR="00017A61" w:rsidRPr="00017A61" w:rsidRDefault="00017A61" w:rsidP="00017A61">
      <w:pPr>
        <w:spacing w:line="240" w:lineRule="auto"/>
        <w:ind w:firstLine="0"/>
        <w:jc w:val="center"/>
        <w:rPr>
          <w:sz w:val="20"/>
        </w:rPr>
      </w:pPr>
      <w:bookmarkStart w:id="0" w:name="_Toc525549721"/>
      <w:r w:rsidRPr="00017A61">
        <w:rPr>
          <w:noProof/>
          <w:sz w:val="32"/>
          <w:szCs w:val="32"/>
        </w:rPr>
        <w:drawing>
          <wp:inline distT="0" distB="0" distL="0" distR="0" wp14:anchorId="0DB4B8A9" wp14:editId="691CD1FB">
            <wp:extent cx="6858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E1524" w14:textId="77777777" w:rsidR="00017A61" w:rsidRPr="00017A61" w:rsidRDefault="00017A61" w:rsidP="00017A61">
      <w:pPr>
        <w:spacing w:line="240" w:lineRule="auto"/>
        <w:ind w:firstLine="0"/>
        <w:jc w:val="center"/>
        <w:rPr>
          <w:szCs w:val="28"/>
        </w:rPr>
      </w:pPr>
    </w:p>
    <w:p w14:paraId="022DB729" w14:textId="77777777" w:rsidR="00017A61" w:rsidRPr="00017A61" w:rsidRDefault="00017A61" w:rsidP="00017A61">
      <w:pPr>
        <w:spacing w:line="240" w:lineRule="auto"/>
        <w:ind w:firstLine="0"/>
        <w:jc w:val="center"/>
        <w:rPr>
          <w:b/>
          <w:bCs/>
          <w:sz w:val="36"/>
          <w:szCs w:val="36"/>
        </w:rPr>
      </w:pPr>
      <w:r w:rsidRPr="00017A61">
        <w:rPr>
          <w:b/>
          <w:bCs/>
          <w:sz w:val="36"/>
          <w:szCs w:val="36"/>
        </w:rPr>
        <w:t xml:space="preserve">СОВЕТ </w:t>
      </w:r>
    </w:p>
    <w:p w14:paraId="2ED85266" w14:textId="77777777" w:rsidR="00017A61" w:rsidRPr="00017A61" w:rsidRDefault="00017A61" w:rsidP="00017A61">
      <w:pPr>
        <w:spacing w:line="240" w:lineRule="auto"/>
        <w:ind w:firstLine="0"/>
        <w:jc w:val="center"/>
        <w:rPr>
          <w:b/>
          <w:bCs/>
          <w:sz w:val="36"/>
          <w:szCs w:val="36"/>
        </w:rPr>
      </w:pPr>
      <w:r w:rsidRPr="00017A61">
        <w:rPr>
          <w:b/>
          <w:bCs/>
          <w:sz w:val="36"/>
          <w:szCs w:val="36"/>
        </w:rPr>
        <w:t>КАЛАРСКОГО МУНИЦИПАЛЬНОГО ОКРУГА</w:t>
      </w:r>
    </w:p>
    <w:p w14:paraId="3BDDD6DE" w14:textId="77777777" w:rsidR="00017A61" w:rsidRPr="00017A61" w:rsidRDefault="00017A61" w:rsidP="00017A61">
      <w:pPr>
        <w:spacing w:line="240" w:lineRule="auto"/>
        <w:ind w:firstLine="0"/>
        <w:jc w:val="center"/>
        <w:rPr>
          <w:b/>
          <w:bCs/>
          <w:sz w:val="36"/>
          <w:szCs w:val="36"/>
        </w:rPr>
      </w:pPr>
      <w:r w:rsidRPr="00017A61">
        <w:rPr>
          <w:b/>
          <w:bCs/>
          <w:sz w:val="36"/>
          <w:szCs w:val="36"/>
        </w:rPr>
        <w:t>ЗАБАЙКАЛЬСКОГО КРАЯ</w:t>
      </w:r>
    </w:p>
    <w:p w14:paraId="4888DBE3" w14:textId="77777777" w:rsidR="00017A61" w:rsidRPr="00017A61" w:rsidRDefault="00017A61" w:rsidP="00017A61">
      <w:pPr>
        <w:spacing w:line="240" w:lineRule="auto"/>
        <w:ind w:firstLine="0"/>
        <w:jc w:val="center"/>
        <w:rPr>
          <w:b/>
          <w:bCs/>
          <w:szCs w:val="28"/>
        </w:rPr>
      </w:pPr>
    </w:p>
    <w:p w14:paraId="45687A1E" w14:textId="77777777" w:rsidR="00017A61" w:rsidRPr="00017A61" w:rsidRDefault="00017A61" w:rsidP="00017A61">
      <w:pPr>
        <w:spacing w:line="240" w:lineRule="auto"/>
        <w:ind w:firstLine="0"/>
        <w:jc w:val="center"/>
        <w:rPr>
          <w:b/>
          <w:bCs/>
          <w:sz w:val="44"/>
          <w:szCs w:val="44"/>
        </w:rPr>
      </w:pPr>
      <w:r w:rsidRPr="00017A61">
        <w:rPr>
          <w:b/>
          <w:bCs/>
          <w:sz w:val="44"/>
          <w:szCs w:val="44"/>
        </w:rPr>
        <w:t xml:space="preserve">РЕШЕНИЕ </w:t>
      </w:r>
    </w:p>
    <w:p w14:paraId="5421A4E4" w14:textId="77777777" w:rsidR="00017A61" w:rsidRPr="00017A61" w:rsidRDefault="00017A61" w:rsidP="00017A61">
      <w:pPr>
        <w:spacing w:line="240" w:lineRule="auto"/>
        <w:ind w:firstLine="0"/>
        <w:jc w:val="center"/>
        <w:rPr>
          <w:b/>
          <w:bCs/>
          <w:szCs w:val="28"/>
        </w:rPr>
      </w:pPr>
    </w:p>
    <w:p w14:paraId="29BFB06C" w14:textId="6D5F05A5" w:rsidR="00017A61" w:rsidRPr="00017A61" w:rsidRDefault="00017A61" w:rsidP="00017A61">
      <w:pPr>
        <w:spacing w:line="240" w:lineRule="auto"/>
        <w:ind w:firstLine="0"/>
        <w:jc w:val="left"/>
        <w:rPr>
          <w:b/>
          <w:bCs/>
          <w:iCs/>
          <w:szCs w:val="28"/>
        </w:rPr>
      </w:pPr>
      <w:r w:rsidRPr="00017A61">
        <w:rPr>
          <w:b/>
          <w:bCs/>
          <w:iCs/>
          <w:szCs w:val="28"/>
        </w:rPr>
        <w:t>24 июля 2026 года</w:t>
      </w:r>
      <w:r w:rsidRPr="00017A61">
        <w:rPr>
          <w:b/>
          <w:bCs/>
          <w:iCs/>
          <w:szCs w:val="28"/>
        </w:rPr>
        <w:tab/>
      </w:r>
      <w:r w:rsidRPr="00017A61">
        <w:rPr>
          <w:b/>
          <w:bCs/>
          <w:iCs/>
          <w:szCs w:val="28"/>
        </w:rPr>
        <w:tab/>
      </w:r>
      <w:r w:rsidRPr="00017A61">
        <w:rPr>
          <w:b/>
          <w:bCs/>
          <w:iCs/>
          <w:szCs w:val="28"/>
        </w:rPr>
        <w:tab/>
      </w:r>
      <w:r w:rsidRPr="00017A61">
        <w:rPr>
          <w:b/>
          <w:bCs/>
          <w:iCs/>
          <w:szCs w:val="28"/>
        </w:rPr>
        <w:tab/>
      </w:r>
      <w:r w:rsidRPr="00017A61">
        <w:rPr>
          <w:b/>
          <w:bCs/>
          <w:iCs/>
          <w:szCs w:val="28"/>
        </w:rPr>
        <w:tab/>
      </w:r>
      <w:r w:rsidR="00D417EA">
        <w:rPr>
          <w:b/>
          <w:bCs/>
          <w:iCs/>
          <w:szCs w:val="28"/>
        </w:rPr>
        <w:tab/>
      </w:r>
      <w:r w:rsidR="00D417EA">
        <w:rPr>
          <w:b/>
          <w:bCs/>
          <w:iCs/>
          <w:szCs w:val="28"/>
        </w:rPr>
        <w:tab/>
      </w:r>
      <w:r w:rsidR="00D417EA">
        <w:rPr>
          <w:b/>
          <w:bCs/>
          <w:iCs/>
          <w:szCs w:val="28"/>
        </w:rPr>
        <w:tab/>
      </w:r>
      <w:r w:rsidR="00D417EA">
        <w:rPr>
          <w:b/>
          <w:bCs/>
          <w:iCs/>
          <w:szCs w:val="28"/>
        </w:rPr>
        <w:tab/>
      </w:r>
      <w:r w:rsidR="00D417EA">
        <w:rPr>
          <w:b/>
          <w:bCs/>
          <w:iCs/>
          <w:szCs w:val="28"/>
        </w:rPr>
        <w:tab/>
      </w:r>
      <w:r w:rsidR="00D417EA">
        <w:rPr>
          <w:b/>
          <w:bCs/>
          <w:iCs/>
          <w:szCs w:val="28"/>
        </w:rPr>
        <w:tab/>
      </w:r>
      <w:r w:rsidR="00D417EA">
        <w:rPr>
          <w:b/>
          <w:bCs/>
          <w:iCs/>
          <w:szCs w:val="28"/>
        </w:rPr>
        <w:tab/>
      </w:r>
      <w:r w:rsidR="00D417EA">
        <w:rPr>
          <w:b/>
          <w:bCs/>
          <w:iCs/>
          <w:szCs w:val="28"/>
        </w:rPr>
        <w:tab/>
      </w:r>
      <w:r w:rsidR="00D417EA">
        <w:rPr>
          <w:b/>
          <w:bCs/>
          <w:iCs/>
          <w:szCs w:val="28"/>
        </w:rPr>
        <w:tab/>
      </w:r>
      <w:r w:rsidR="00D417EA">
        <w:rPr>
          <w:b/>
          <w:bCs/>
          <w:iCs/>
          <w:szCs w:val="28"/>
        </w:rPr>
        <w:tab/>
      </w:r>
      <w:r w:rsidR="00D417EA">
        <w:rPr>
          <w:b/>
          <w:bCs/>
          <w:iCs/>
          <w:szCs w:val="28"/>
        </w:rPr>
        <w:tab/>
      </w:r>
      <w:r w:rsidR="00D417EA">
        <w:rPr>
          <w:b/>
          <w:bCs/>
          <w:iCs/>
          <w:szCs w:val="28"/>
        </w:rPr>
        <w:tab/>
      </w:r>
      <w:r w:rsidR="00D417EA">
        <w:rPr>
          <w:b/>
          <w:bCs/>
          <w:iCs/>
          <w:szCs w:val="28"/>
        </w:rPr>
        <w:tab/>
      </w:r>
      <w:r w:rsidR="00D417EA">
        <w:rPr>
          <w:b/>
          <w:bCs/>
          <w:iCs/>
          <w:szCs w:val="28"/>
        </w:rPr>
        <w:tab/>
      </w:r>
      <w:r w:rsidRPr="00017A61">
        <w:rPr>
          <w:b/>
          <w:bCs/>
          <w:iCs/>
          <w:szCs w:val="28"/>
        </w:rPr>
        <w:t>№ 118</w:t>
      </w:r>
    </w:p>
    <w:p w14:paraId="39DFE0CC" w14:textId="77777777" w:rsidR="00017A61" w:rsidRPr="00017A61" w:rsidRDefault="00017A61" w:rsidP="00017A61">
      <w:pPr>
        <w:spacing w:line="240" w:lineRule="auto"/>
        <w:ind w:firstLine="0"/>
        <w:jc w:val="center"/>
        <w:rPr>
          <w:b/>
          <w:bCs/>
          <w:iCs/>
          <w:szCs w:val="28"/>
        </w:rPr>
      </w:pPr>
    </w:p>
    <w:p w14:paraId="5CBFC979" w14:textId="77777777" w:rsidR="00017A61" w:rsidRPr="00017A61" w:rsidRDefault="00017A61" w:rsidP="00017A61">
      <w:pPr>
        <w:spacing w:line="240" w:lineRule="auto"/>
        <w:ind w:firstLine="0"/>
        <w:jc w:val="center"/>
        <w:rPr>
          <w:b/>
          <w:bCs/>
          <w:szCs w:val="28"/>
        </w:rPr>
      </w:pPr>
      <w:r w:rsidRPr="00017A61">
        <w:rPr>
          <w:b/>
          <w:bCs/>
          <w:szCs w:val="28"/>
        </w:rPr>
        <w:t>с. Чара</w:t>
      </w:r>
    </w:p>
    <w:p w14:paraId="44A11F38" w14:textId="77777777" w:rsidR="00017A61" w:rsidRPr="00017A61" w:rsidRDefault="00017A61" w:rsidP="00017A61">
      <w:pPr>
        <w:spacing w:line="240" w:lineRule="auto"/>
        <w:ind w:firstLine="0"/>
        <w:jc w:val="left"/>
        <w:rPr>
          <w:szCs w:val="28"/>
        </w:rPr>
      </w:pPr>
    </w:p>
    <w:p w14:paraId="74376F46" w14:textId="77777777" w:rsidR="00017A61" w:rsidRPr="00017A61" w:rsidRDefault="00017A61" w:rsidP="00017A61">
      <w:pPr>
        <w:spacing w:line="240" w:lineRule="auto"/>
        <w:ind w:firstLine="0"/>
        <w:jc w:val="center"/>
        <w:rPr>
          <w:b/>
        </w:rPr>
      </w:pPr>
      <w:r w:rsidRPr="00017A61">
        <w:rPr>
          <w:b/>
        </w:rPr>
        <w:t>«О внесении изменений в решение Совета Каларского муниципального округа Забайкальского края от 29 декабря 2025 года № 48  «О бюджете  Каларского муниципального округа Забайкальского края на 2026 год и плановый период 2027 и 2028 годов»</w:t>
      </w:r>
    </w:p>
    <w:p w14:paraId="00A6C43B" w14:textId="77777777" w:rsidR="007409CF" w:rsidRPr="003A00D0" w:rsidRDefault="007409CF" w:rsidP="00883294"/>
    <w:p w14:paraId="7AD8E538" w14:textId="560ECB3E" w:rsidR="00872587" w:rsidRPr="003A00D0" w:rsidRDefault="00872587" w:rsidP="00017A61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3A00D0">
        <w:rPr>
          <w:b w:val="0"/>
          <w:sz w:val="28"/>
          <w:szCs w:val="28"/>
        </w:rPr>
        <w:t xml:space="preserve">Руководствуясь Бюджетным кодексом Российской Федерации, Уставом Каларского муниципального округа Забайкальского края, решением Совета Каларского муниципального округа Забайкальского края от 27 мая 2022 года № 200 «Об утверждении Положения о бюджетном процессе в </w:t>
      </w:r>
      <w:proofErr w:type="spellStart"/>
      <w:r w:rsidRPr="003A00D0">
        <w:rPr>
          <w:b w:val="0"/>
          <w:sz w:val="28"/>
          <w:szCs w:val="28"/>
        </w:rPr>
        <w:t>Каларском</w:t>
      </w:r>
      <w:proofErr w:type="spellEnd"/>
      <w:r w:rsidRPr="003A00D0">
        <w:rPr>
          <w:b w:val="0"/>
          <w:sz w:val="28"/>
          <w:szCs w:val="28"/>
        </w:rPr>
        <w:t xml:space="preserve"> муниципальном округе Забайкальского края», Совет Каларского муниципального округа Забайкальского края  </w:t>
      </w:r>
      <w:r w:rsidR="00D417EA">
        <w:rPr>
          <w:sz w:val="28"/>
          <w:szCs w:val="28"/>
        </w:rPr>
        <w:t>р</w:t>
      </w:r>
      <w:r w:rsidRPr="003A00D0">
        <w:rPr>
          <w:sz w:val="28"/>
          <w:szCs w:val="28"/>
        </w:rPr>
        <w:t>ешил:</w:t>
      </w:r>
      <w:r w:rsidRPr="003A00D0">
        <w:rPr>
          <w:b w:val="0"/>
          <w:sz w:val="28"/>
          <w:szCs w:val="28"/>
        </w:rPr>
        <w:tab/>
      </w:r>
    </w:p>
    <w:p w14:paraId="449AA191" w14:textId="77777777" w:rsidR="008B6D85" w:rsidRPr="003A00D0" w:rsidRDefault="008B6D85" w:rsidP="00017A61">
      <w:pPr>
        <w:tabs>
          <w:tab w:val="left" w:pos="540"/>
        </w:tabs>
        <w:spacing w:line="240" w:lineRule="auto"/>
      </w:pPr>
    </w:p>
    <w:p w14:paraId="623B75F5" w14:textId="036ED9FE" w:rsidR="00872587" w:rsidRPr="003A00D0" w:rsidRDefault="00872587" w:rsidP="00017A61">
      <w:pPr>
        <w:tabs>
          <w:tab w:val="left" w:pos="540"/>
        </w:tabs>
        <w:spacing w:line="240" w:lineRule="auto"/>
        <w:ind w:firstLine="709"/>
        <w:rPr>
          <w:szCs w:val="28"/>
        </w:rPr>
      </w:pPr>
      <w:r w:rsidRPr="003A00D0">
        <w:t xml:space="preserve">1. Внести </w:t>
      </w:r>
      <w:r w:rsidRPr="003A00D0">
        <w:rPr>
          <w:szCs w:val="28"/>
        </w:rPr>
        <w:t>в решение Совета Каларского муниципального округа Забайкальского края от 2</w:t>
      </w:r>
      <w:r w:rsidR="00DA773A">
        <w:rPr>
          <w:szCs w:val="28"/>
        </w:rPr>
        <w:t>9</w:t>
      </w:r>
      <w:r w:rsidRPr="003A00D0">
        <w:rPr>
          <w:szCs w:val="28"/>
        </w:rPr>
        <w:t xml:space="preserve"> декабря 202</w:t>
      </w:r>
      <w:r w:rsidR="00DA773A">
        <w:rPr>
          <w:szCs w:val="28"/>
        </w:rPr>
        <w:t>5 года  № 4</w:t>
      </w:r>
      <w:r w:rsidRPr="003A00D0">
        <w:rPr>
          <w:szCs w:val="28"/>
        </w:rPr>
        <w:t>8  «О бюджете Каларского муниципального округа Забайкальского края на 202</w:t>
      </w:r>
      <w:r w:rsidR="00DA773A">
        <w:rPr>
          <w:szCs w:val="28"/>
        </w:rPr>
        <w:t>6 год и плановый период 2027</w:t>
      </w:r>
      <w:r w:rsidRPr="003A00D0">
        <w:rPr>
          <w:szCs w:val="28"/>
        </w:rPr>
        <w:t xml:space="preserve"> и 202</w:t>
      </w:r>
      <w:r w:rsidR="00DA773A">
        <w:rPr>
          <w:szCs w:val="28"/>
        </w:rPr>
        <w:t>8</w:t>
      </w:r>
      <w:r w:rsidR="00C8693C" w:rsidRPr="003A00D0">
        <w:rPr>
          <w:szCs w:val="28"/>
        </w:rPr>
        <w:t xml:space="preserve"> </w:t>
      </w:r>
      <w:r w:rsidRPr="003A00D0">
        <w:rPr>
          <w:szCs w:val="28"/>
        </w:rPr>
        <w:t>годов» следующие изменения:</w:t>
      </w:r>
    </w:p>
    <w:p w14:paraId="7F5EE09A" w14:textId="14987F6D" w:rsidR="00872587" w:rsidRPr="003A00D0" w:rsidRDefault="00872587" w:rsidP="00017A61">
      <w:pPr>
        <w:tabs>
          <w:tab w:val="left" w:pos="540"/>
        </w:tabs>
        <w:spacing w:line="240" w:lineRule="auto"/>
        <w:ind w:firstLine="709"/>
        <w:rPr>
          <w:szCs w:val="28"/>
        </w:rPr>
      </w:pPr>
      <w:r w:rsidRPr="003A00D0">
        <w:rPr>
          <w:szCs w:val="28"/>
        </w:rPr>
        <w:t>1</w:t>
      </w:r>
      <w:r w:rsidR="00DB7A29" w:rsidRPr="003A00D0">
        <w:rPr>
          <w:szCs w:val="28"/>
        </w:rPr>
        <w:t>.</w:t>
      </w:r>
      <w:r w:rsidR="005E5E80" w:rsidRPr="003A00D0">
        <w:rPr>
          <w:szCs w:val="28"/>
        </w:rPr>
        <w:t>1.</w:t>
      </w:r>
      <w:r w:rsidRPr="003A00D0">
        <w:rPr>
          <w:szCs w:val="28"/>
        </w:rPr>
        <w:t xml:space="preserve"> </w:t>
      </w:r>
      <w:r w:rsidR="00DB7A29" w:rsidRPr="003A00D0">
        <w:rPr>
          <w:szCs w:val="28"/>
        </w:rPr>
        <w:t>Ч</w:t>
      </w:r>
      <w:r w:rsidRPr="003A00D0">
        <w:rPr>
          <w:szCs w:val="28"/>
        </w:rPr>
        <w:t>асть 1 решения изложить в следующей редакции:</w:t>
      </w:r>
    </w:p>
    <w:p w14:paraId="18C2AAFB" w14:textId="2B9ADC70" w:rsidR="007409CF" w:rsidRPr="003A00D0" w:rsidRDefault="00872587" w:rsidP="00017A61">
      <w:pPr>
        <w:tabs>
          <w:tab w:val="left" w:pos="540"/>
        </w:tabs>
        <w:spacing w:line="240" w:lineRule="auto"/>
        <w:rPr>
          <w:szCs w:val="28"/>
        </w:rPr>
      </w:pPr>
      <w:r w:rsidRPr="003A00D0">
        <w:rPr>
          <w:szCs w:val="28"/>
        </w:rPr>
        <w:t>«</w:t>
      </w:r>
      <w:r w:rsidR="007409CF" w:rsidRPr="003A00D0">
        <w:rPr>
          <w:szCs w:val="28"/>
        </w:rPr>
        <w:t>1. Утвердить основные характеристики бюджета</w:t>
      </w:r>
      <w:r w:rsidR="00620043" w:rsidRPr="003A00D0">
        <w:rPr>
          <w:szCs w:val="28"/>
        </w:rPr>
        <w:t xml:space="preserve"> Каларского муниципального округа Забайкальского края </w:t>
      </w:r>
      <w:r w:rsidR="007409CF" w:rsidRPr="003A00D0">
        <w:rPr>
          <w:szCs w:val="28"/>
        </w:rPr>
        <w:t xml:space="preserve">на </w:t>
      </w:r>
      <w:r w:rsidR="00620043" w:rsidRPr="003A00D0">
        <w:rPr>
          <w:szCs w:val="28"/>
        </w:rPr>
        <w:t>202</w:t>
      </w:r>
      <w:r w:rsidR="00DA773A">
        <w:rPr>
          <w:szCs w:val="28"/>
        </w:rPr>
        <w:t>6</w:t>
      </w:r>
      <w:r w:rsidR="007409CF" w:rsidRPr="003A00D0">
        <w:rPr>
          <w:szCs w:val="28"/>
        </w:rPr>
        <w:t xml:space="preserve"> год:</w:t>
      </w:r>
    </w:p>
    <w:p w14:paraId="21632F65" w14:textId="0BDD590A" w:rsidR="00DA773A" w:rsidRPr="00204FED" w:rsidRDefault="00DA773A" w:rsidP="00017A61">
      <w:pPr>
        <w:spacing w:line="240" w:lineRule="auto"/>
        <w:ind w:firstLine="709"/>
        <w:rPr>
          <w:szCs w:val="28"/>
        </w:rPr>
      </w:pPr>
      <w:r w:rsidRPr="00204FED">
        <w:rPr>
          <w:szCs w:val="28"/>
        </w:rPr>
        <w:t xml:space="preserve">1) общий объем доходов в сумме </w:t>
      </w:r>
      <w:r>
        <w:rPr>
          <w:szCs w:val="28"/>
        </w:rPr>
        <w:t>2</w:t>
      </w:r>
      <w:r w:rsidRPr="00204FED">
        <w:rPr>
          <w:szCs w:val="28"/>
          <w:u w:val="single"/>
        </w:rPr>
        <w:t> </w:t>
      </w:r>
      <w:r w:rsidR="003209B3">
        <w:rPr>
          <w:szCs w:val="28"/>
          <w:u w:val="single"/>
        </w:rPr>
        <w:t>160 197,4</w:t>
      </w:r>
      <w:r w:rsidRPr="00204FED">
        <w:rPr>
          <w:szCs w:val="28"/>
        </w:rPr>
        <w:t xml:space="preserve"> тыс. рублей;</w:t>
      </w:r>
    </w:p>
    <w:p w14:paraId="751DEC76" w14:textId="4BEF256F" w:rsidR="00DA773A" w:rsidRPr="00204FED" w:rsidRDefault="00DA773A" w:rsidP="00017A61">
      <w:pPr>
        <w:spacing w:line="240" w:lineRule="auto"/>
        <w:ind w:firstLine="709"/>
        <w:rPr>
          <w:szCs w:val="28"/>
        </w:rPr>
      </w:pPr>
      <w:r w:rsidRPr="00204FED">
        <w:rPr>
          <w:szCs w:val="28"/>
        </w:rPr>
        <w:t xml:space="preserve">2) общий объем расходов в сумме </w:t>
      </w:r>
      <w:r>
        <w:rPr>
          <w:szCs w:val="28"/>
        </w:rPr>
        <w:t>3</w:t>
      </w:r>
      <w:r w:rsidRPr="00204FED">
        <w:rPr>
          <w:szCs w:val="28"/>
        </w:rPr>
        <w:t> </w:t>
      </w:r>
      <w:r w:rsidR="003209B3">
        <w:rPr>
          <w:szCs w:val="28"/>
        </w:rPr>
        <w:t>735 626,6</w:t>
      </w:r>
      <w:r w:rsidRPr="00204FED">
        <w:rPr>
          <w:szCs w:val="28"/>
          <w:u w:val="single"/>
        </w:rPr>
        <w:t xml:space="preserve"> </w:t>
      </w:r>
      <w:r w:rsidRPr="00204FED">
        <w:rPr>
          <w:szCs w:val="28"/>
        </w:rPr>
        <w:t>тыс. рублей;</w:t>
      </w:r>
    </w:p>
    <w:p w14:paraId="1805629B" w14:textId="1EC7649A" w:rsidR="00DA773A" w:rsidRPr="00204FED" w:rsidRDefault="00DA773A" w:rsidP="00017A61">
      <w:pPr>
        <w:spacing w:line="240" w:lineRule="auto"/>
        <w:ind w:firstLine="709"/>
        <w:rPr>
          <w:szCs w:val="28"/>
        </w:rPr>
      </w:pPr>
      <w:r w:rsidRPr="00204FED">
        <w:rPr>
          <w:szCs w:val="28"/>
        </w:rPr>
        <w:t xml:space="preserve">3) резервный фонд администрации </w:t>
      </w:r>
      <w:r w:rsidRPr="00204FED">
        <w:rPr>
          <w:rFonts w:cs="Arial"/>
          <w:szCs w:val="28"/>
        </w:rPr>
        <w:t>Каларского муниципального округа Забайкальского края</w:t>
      </w:r>
      <w:r w:rsidRPr="00204FED">
        <w:rPr>
          <w:szCs w:val="28"/>
        </w:rPr>
        <w:t xml:space="preserve"> в сумме </w:t>
      </w:r>
      <w:r w:rsidR="003209B3" w:rsidRPr="003209B3">
        <w:rPr>
          <w:szCs w:val="28"/>
          <w:u w:val="single"/>
        </w:rPr>
        <w:t>7</w:t>
      </w:r>
      <w:r w:rsidRPr="003209B3">
        <w:rPr>
          <w:szCs w:val="28"/>
          <w:u w:val="single"/>
        </w:rPr>
        <w:t>00</w:t>
      </w:r>
      <w:r w:rsidRPr="00204FED">
        <w:rPr>
          <w:szCs w:val="28"/>
          <w:u w:val="single"/>
        </w:rPr>
        <w:t>0,0</w:t>
      </w:r>
      <w:r w:rsidRPr="00204FED">
        <w:rPr>
          <w:szCs w:val="28"/>
        </w:rPr>
        <w:t xml:space="preserve"> тыс. рублей;</w:t>
      </w:r>
    </w:p>
    <w:p w14:paraId="21A491FA" w14:textId="77777777" w:rsidR="00DA773A" w:rsidRPr="00204FED" w:rsidRDefault="00DA773A" w:rsidP="00017A61">
      <w:pPr>
        <w:spacing w:line="240" w:lineRule="auto"/>
        <w:ind w:firstLine="709"/>
        <w:rPr>
          <w:szCs w:val="28"/>
        </w:rPr>
      </w:pPr>
      <w:r w:rsidRPr="00204FED">
        <w:rPr>
          <w:szCs w:val="28"/>
        </w:rPr>
        <w:t>4)</w:t>
      </w:r>
      <w:r w:rsidRPr="00204FED">
        <w:rPr>
          <w:i/>
          <w:szCs w:val="28"/>
        </w:rPr>
        <w:t> </w:t>
      </w:r>
      <w:r w:rsidRPr="00204FED">
        <w:rPr>
          <w:szCs w:val="28"/>
        </w:rPr>
        <w:t xml:space="preserve">верхний предел муниципального долга Каларского муниципального округа Забайкальского края на 1 января 2027 года в сумме </w:t>
      </w:r>
      <w:r w:rsidRPr="00204FED">
        <w:rPr>
          <w:szCs w:val="28"/>
          <w:u w:val="single"/>
        </w:rPr>
        <w:t>0,0</w:t>
      </w:r>
      <w:r w:rsidRPr="00204FED">
        <w:rPr>
          <w:szCs w:val="28"/>
        </w:rPr>
        <w:t xml:space="preserve"> тыс. рублей, в том числе верхний предел долга по муниципальным гарантиям Каларского муниципального округа Забайкальского края) в сумме </w:t>
      </w:r>
      <w:r w:rsidRPr="00204FED">
        <w:rPr>
          <w:szCs w:val="28"/>
          <w:u w:val="single"/>
        </w:rPr>
        <w:t>0,0</w:t>
      </w:r>
      <w:r w:rsidRPr="00204FED">
        <w:rPr>
          <w:szCs w:val="28"/>
        </w:rPr>
        <w:t xml:space="preserve"> тыс. рублей;</w:t>
      </w:r>
    </w:p>
    <w:p w14:paraId="4180EA1A" w14:textId="77777777" w:rsidR="00DA773A" w:rsidRPr="00204FED" w:rsidRDefault="00DA773A" w:rsidP="00017A61">
      <w:pPr>
        <w:spacing w:line="240" w:lineRule="auto"/>
        <w:ind w:firstLine="709"/>
        <w:rPr>
          <w:szCs w:val="28"/>
        </w:rPr>
      </w:pPr>
      <w:r w:rsidRPr="00204FED">
        <w:rPr>
          <w:szCs w:val="28"/>
        </w:rPr>
        <w:t>5) объем расходов на обслуживание муниципального долга</w:t>
      </w:r>
      <w:r w:rsidRPr="00204FED">
        <w:t xml:space="preserve"> </w:t>
      </w:r>
      <w:r w:rsidRPr="00204FED">
        <w:rPr>
          <w:szCs w:val="28"/>
        </w:rPr>
        <w:t xml:space="preserve">Каларского муниципального округа Забайкальского края в сумме </w:t>
      </w:r>
      <w:r w:rsidRPr="00204FED">
        <w:rPr>
          <w:szCs w:val="28"/>
          <w:u w:val="single"/>
        </w:rPr>
        <w:t>0,0</w:t>
      </w:r>
      <w:r w:rsidRPr="00204FED">
        <w:rPr>
          <w:szCs w:val="28"/>
        </w:rPr>
        <w:t xml:space="preserve"> тыс. рублей; </w:t>
      </w:r>
    </w:p>
    <w:p w14:paraId="198EA3FD" w14:textId="66C2A774" w:rsidR="00BB52D0" w:rsidRPr="003A00D0" w:rsidRDefault="00DA773A" w:rsidP="00017A61">
      <w:pPr>
        <w:spacing w:line="240" w:lineRule="auto"/>
        <w:ind w:firstLine="709"/>
        <w:rPr>
          <w:szCs w:val="28"/>
        </w:rPr>
      </w:pPr>
      <w:r w:rsidRPr="00204FED">
        <w:rPr>
          <w:szCs w:val="28"/>
        </w:rPr>
        <w:lastRenderedPageBreak/>
        <w:t xml:space="preserve">6) дефицит бюджета Каларского муниципального округа Забайкальского края в </w:t>
      </w:r>
      <w:r w:rsidR="00446DD6" w:rsidRPr="00204FED">
        <w:rPr>
          <w:szCs w:val="28"/>
        </w:rPr>
        <w:t>сумме 1</w:t>
      </w:r>
      <w:r>
        <w:rPr>
          <w:szCs w:val="28"/>
        </w:rPr>
        <w:t> </w:t>
      </w:r>
      <w:r w:rsidR="003209B3">
        <w:rPr>
          <w:szCs w:val="28"/>
        </w:rPr>
        <w:t>575 429,2</w:t>
      </w:r>
      <w:r w:rsidRPr="00204FED">
        <w:rPr>
          <w:szCs w:val="28"/>
        </w:rPr>
        <w:t xml:space="preserve"> тыс. рублей.</w:t>
      </w:r>
      <w:r w:rsidR="00356D09" w:rsidRPr="003A00D0">
        <w:rPr>
          <w:szCs w:val="28"/>
        </w:rPr>
        <w:t>».</w:t>
      </w:r>
    </w:p>
    <w:p w14:paraId="05315804" w14:textId="04200818" w:rsidR="005106C9" w:rsidRPr="003A00D0" w:rsidRDefault="005106C9" w:rsidP="00017A61">
      <w:pPr>
        <w:spacing w:line="240" w:lineRule="auto"/>
        <w:ind w:firstLine="709"/>
        <w:rPr>
          <w:szCs w:val="28"/>
        </w:rPr>
      </w:pPr>
      <w:r w:rsidRPr="003A00D0">
        <w:rPr>
          <w:szCs w:val="28"/>
        </w:rPr>
        <w:t xml:space="preserve">1.2. </w:t>
      </w:r>
      <w:r>
        <w:rPr>
          <w:szCs w:val="28"/>
        </w:rPr>
        <w:t xml:space="preserve">В </w:t>
      </w:r>
      <w:r w:rsidRPr="003A00D0">
        <w:rPr>
          <w:szCs w:val="28"/>
        </w:rPr>
        <w:t xml:space="preserve">части </w:t>
      </w:r>
      <w:r>
        <w:rPr>
          <w:szCs w:val="28"/>
        </w:rPr>
        <w:t>13</w:t>
      </w:r>
      <w:r w:rsidRPr="003A00D0">
        <w:rPr>
          <w:szCs w:val="28"/>
        </w:rPr>
        <w:t xml:space="preserve"> решения цифр</w:t>
      </w:r>
      <w:r>
        <w:rPr>
          <w:szCs w:val="28"/>
        </w:rPr>
        <w:t>ы «</w:t>
      </w:r>
      <w:r w:rsidR="003209B3">
        <w:rPr>
          <w:szCs w:val="28"/>
        </w:rPr>
        <w:t>326202,1» заменить цифрами «478970,4»</w:t>
      </w:r>
      <w:r>
        <w:rPr>
          <w:szCs w:val="28"/>
        </w:rPr>
        <w:t>.</w:t>
      </w:r>
    </w:p>
    <w:p w14:paraId="510A5291" w14:textId="723F34FA" w:rsidR="005106C9" w:rsidRDefault="005106C9" w:rsidP="00017A61">
      <w:pPr>
        <w:spacing w:line="240" w:lineRule="auto"/>
        <w:ind w:firstLine="709"/>
        <w:rPr>
          <w:color w:val="000000"/>
          <w:szCs w:val="28"/>
        </w:rPr>
      </w:pPr>
      <w:r w:rsidRPr="003A00D0">
        <w:rPr>
          <w:szCs w:val="28"/>
        </w:rPr>
        <w:t>1.</w:t>
      </w:r>
      <w:r>
        <w:rPr>
          <w:szCs w:val="28"/>
        </w:rPr>
        <w:t>3</w:t>
      </w:r>
      <w:r w:rsidRPr="003A00D0">
        <w:rPr>
          <w:szCs w:val="28"/>
        </w:rPr>
        <w:t>. В</w:t>
      </w:r>
      <w:r w:rsidRPr="003A00D0">
        <w:rPr>
          <w:color w:val="000000"/>
          <w:szCs w:val="28"/>
        </w:rPr>
        <w:t xml:space="preserve"> пу</w:t>
      </w:r>
      <w:r w:rsidR="00A51E60">
        <w:rPr>
          <w:color w:val="000000"/>
          <w:szCs w:val="28"/>
        </w:rPr>
        <w:t>нкте 5</w:t>
      </w:r>
      <w:r>
        <w:rPr>
          <w:color w:val="000000"/>
          <w:szCs w:val="28"/>
        </w:rPr>
        <w:t xml:space="preserve"> части 20 решения цифры «</w:t>
      </w:r>
      <w:r w:rsidR="00A51E60">
        <w:rPr>
          <w:color w:val="000000"/>
          <w:szCs w:val="28"/>
        </w:rPr>
        <w:t>8700</w:t>
      </w:r>
      <w:r w:rsidRPr="003A00D0">
        <w:rPr>
          <w:color w:val="000000"/>
          <w:szCs w:val="28"/>
        </w:rPr>
        <w:t>,0» заменить цифрами «</w:t>
      </w:r>
      <w:r>
        <w:rPr>
          <w:color w:val="000000"/>
          <w:szCs w:val="28"/>
        </w:rPr>
        <w:t>1</w:t>
      </w:r>
      <w:r w:rsidR="00A51E60">
        <w:rPr>
          <w:color w:val="000000"/>
          <w:szCs w:val="28"/>
        </w:rPr>
        <w:t>3700,0</w:t>
      </w:r>
      <w:r w:rsidRPr="003A00D0">
        <w:rPr>
          <w:color w:val="000000"/>
          <w:szCs w:val="28"/>
        </w:rPr>
        <w:t>».</w:t>
      </w:r>
    </w:p>
    <w:p w14:paraId="47F44247" w14:textId="0E9FB8E3" w:rsidR="00471821" w:rsidRDefault="00154D48" w:rsidP="00017A61">
      <w:pPr>
        <w:spacing w:line="240" w:lineRule="auto"/>
        <w:ind w:firstLine="709"/>
        <w:rPr>
          <w:szCs w:val="28"/>
        </w:rPr>
      </w:pPr>
      <w:r w:rsidRPr="003A00D0">
        <w:rPr>
          <w:szCs w:val="28"/>
        </w:rPr>
        <w:t>1</w:t>
      </w:r>
      <w:r w:rsidR="000E48EB" w:rsidRPr="003A00D0">
        <w:rPr>
          <w:szCs w:val="28"/>
        </w:rPr>
        <w:t>.</w:t>
      </w:r>
      <w:r w:rsidR="00D33DF7">
        <w:rPr>
          <w:szCs w:val="28"/>
        </w:rPr>
        <w:t>4</w:t>
      </w:r>
      <w:r w:rsidR="000E48EB" w:rsidRPr="003A00D0">
        <w:rPr>
          <w:szCs w:val="28"/>
        </w:rPr>
        <w:t xml:space="preserve">. </w:t>
      </w:r>
      <w:r w:rsidR="00B238B6" w:rsidRPr="003A00D0">
        <w:rPr>
          <w:szCs w:val="28"/>
        </w:rPr>
        <w:t>П</w:t>
      </w:r>
      <w:r w:rsidR="00471821" w:rsidRPr="003A00D0">
        <w:rPr>
          <w:szCs w:val="28"/>
        </w:rPr>
        <w:t>риложение № 1 изложить</w:t>
      </w:r>
      <w:r w:rsidR="003A062F" w:rsidRPr="003A00D0">
        <w:rPr>
          <w:szCs w:val="28"/>
        </w:rPr>
        <w:t xml:space="preserve"> в новой редакции (прилагается).</w:t>
      </w:r>
    </w:p>
    <w:p w14:paraId="30B27A2E" w14:textId="035AC2E5" w:rsidR="0094368B" w:rsidRPr="003A00D0" w:rsidRDefault="00B238B6" w:rsidP="00017A61">
      <w:pPr>
        <w:spacing w:line="240" w:lineRule="auto"/>
        <w:ind w:firstLine="709"/>
        <w:rPr>
          <w:szCs w:val="28"/>
        </w:rPr>
      </w:pPr>
      <w:r w:rsidRPr="003A00D0">
        <w:rPr>
          <w:szCs w:val="28"/>
        </w:rPr>
        <w:t>1.</w:t>
      </w:r>
      <w:r w:rsidR="00D33DF7">
        <w:rPr>
          <w:szCs w:val="28"/>
        </w:rPr>
        <w:t>5</w:t>
      </w:r>
      <w:r w:rsidRPr="003A00D0">
        <w:rPr>
          <w:szCs w:val="28"/>
        </w:rPr>
        <w:t>. П</w:t>
      </w:r>
      <w:r w:rsidR="005106C9">
        <w:rPr>
          <w:szCs w:val="28"/>
        </w:rPr>
        <w:t>риложение № 5</w:t>
      </w:r>
      <w:r w:rsidR="0094368B" w:rsidRPr="003A00D0">
        <w:rPr>
          <w:szCs w:val="28"/>
        </w:rPr>
        <w:t xml:space="preserve"> изложить</w:t>
      </w:r>
      <w:r w:rsidR="003A062F" w:rsidRPr="003A00D0">
        <w:rPr>
          <w:szCs w:val="28"/>
        </w:rPr>
        <w:t xml:space="preserve"> в новой редакции (прилагается).</w:t>
      </w:r>
    </w:p>
    <w:p w14:paraId="6151D576" w14:textId="7AAF79D8" w:rsidR="0094368B" w:rsidRPr="003A00D0" w:rsidRDefault="00B238B6" w:rsidP="00017A61">
      <w:pPr>
        <w:spacing w:line="240" w:lineRule="auto"/>
        <w:ind w:firstLine="709"/>
        <w:rPr>
          <w:szCs w:val="28"/>
        </w:rPr>
      </w:pPr>
      <w:r w:rsidRPr="003A00D0">
        <w:rPr>
          <w:szCs w:val="28"/>
        </w:rPr>
        <w:t>1.</w:t>
      </w:r>
      <w:r w:rsidR="00A51E60">
        <w:rPr>
          <w:szCs w:val="28"/>
        </w:rPr>
        <w:t>6</w:t>
      </w:r>
      <w:r w:rsidRPr="003A00D0">
        <w:rPr>
          <w:szCs w:val="28"/>
        </w:rPr>
        <w:t>. П</w:t>
      </w:r>
      <w:r w:rsidR="005106C9">
        <w:rPr>
          <w:szCs w:val="28"/>
        </w:rPr>
        <w:t>риложение № 7</w:t>
      </w:r>
      <w:r w:rsidR="0094368B" w:rsidRPr="003A00D0">
        <w:rPr>
          <w:szCs w:val="28"/>
        </w:rPr>
        <w:t xml:space="preserve"> изложить в новой редакции (прилагается)</w:t>
      </w:r>
      <w:r w:rsidR="003A062F" w:rsidRPr="003A00D0">
        <w:rPr>
          <w:szCs w:val="28"/>
        </w:rPr>
        <w:t>.</w:t>
      </w:r>
    </w:p>
    <w:p w14:paraId="6ED159F5" w14:textId="5F87CE02" w:rsidR="0023592A" w:rsidRDefault="00B238B6" w:rsidP="00017A61">
      <w:pPr>
        <w:spacing w:line="240" w:lineRule="auto"/>
        <w:ind w:firstLine="709"/>
        <w:rPr>
          <w:szCs w:val="28"/>
        </w:rPr>
      </w:pPr>
      <w:r w:rsidRPr="003A00D0">
        <w:rPr>
          <w:szCs w:val="28"/>
        </w:rPr>
        <w:t>1.</w:t>
      </w:r>
      <w:r w:rsidR="00A51E60">
        <w:rPr>
          <w:szCs w:val="28"/>
        </w:rPr>
        <w:t>7</w:t>
      </w:r>
      <w:r w:rsidRPr="003A00D0">
        <w:rPr>
          <w:szCs w:val="28"/>
        </w:rPr>
        <w:t>.</w:t>
      </w:r>
      <w:r w:rsidR="0094368B" w:rsidRPr="003A00D0">
        <w:rPr>
          <w:szCs w:val="28"/>
        </w:rPr>
        <w:t xml:space="preserve"> </w:t>
      </w:r>
      <w:r w:rsidR="0023592A" w:rsidRPr="003A00D0">
        <w:rPr>
          <w:szCs w:val="28"/>
        </w:rPr>
        <w:t xml:space="preserve">Приложение № </w:t>
      </w:r>
      <w:r w:rsidR="0023592A">
        <w:rPr>
          <w:szCs w:val="28"/>
        </w:rPr>
        <w:t>9</w:t>
      </w:r>
      <w:r w:rsidR="0023592A" w:rsidRPr="003A00D0">
        <w:rPr>
          <w:szCs w:val="28"/>
        </w:rPr>
        <w:t xml:space="preserve"> изложить в новой редакции (прилагается).</w:t>
      </w:r>
    </w:p>
    <w:p w14:paraId="77ACE669" w14:textId="77777777" w:rsidR="00A51E60" w:rsidRDefault="005106C9" w:rsidP="00017A61">
      <w:pPr>
        <w:spacing w:line="240" w:lineRule="auto"/>
        <w:ind w:firstLine="709"/>
        <w:rPr>
          <w:szCs w:val="28"/>
        </w:rPr>
      </w:pPr>
      <w:r w:rsidRPr="003A00D0">
        <w:rPr>
          <w:szCs w:val="28"/>
        </w:rPr>
        <w:t>1.</w:t>
      </w:r>
      <w:r w:rsidR="00A51E60">
        <w:rPr>
          <w:szCs w:val="28"/>
        </w:rPr>
        <w:t>8</w:t>
      </w:r>
      <w:r w:rsidRPr="003A00D0">
        <w:rPr>
          <w:szCs w:val="28"/>
        </w:rPr>
        <w:t xml:space="preserve">. </w:t>
      </w:r>
      <w:r w:rsidR="00A51E60">
        <w:rPr>
          <w:szCs w:val="28"/>
        </w:rPr>
        <w:t>Пр</w:t>
      </w:r>
      <w:r w:rsidRPr="003A00D0">
        <w:rPr>
          <w:szCs w:val="28"/>
        </w:rPr>
        <w:t xml:space="preserve">иложение № </w:t>
      </w:r>
      <w:r>
        <w:rPr>
          <w:szCs w:val="28"/>
        </w:rPr>
        <w:t>11</w:t>
      </w:r>
      <w:r w:rsidRPr="003A00D0">
        <w:rPr>
          <w:szCs w:val="28"/>
        </w:rPr>
        <w:t xml:space="preserve"> изложить в новой редакции (прилагается).</w:t>
      </w:r>
    </w:p>
    <w:p w14:paraId="2A4BBD95" w14:textId="27FDF498" w:rsidR="005106C9" w:rsidRDefault="00A51E60" w:rsidP="00017A61">
      <w:pPr>
        <w:spacing w:line="240" w:lineRule="auto"/>
        <w:ind w:firstLine="709"/>
        <w:rPr>
          <w:szCs w:val="28"/>
        </w:rPr>
      </w:pPr>
      <w:r>
        <w:rPr>
          <w:szCs w:val="28"/>
        </w:rPr>
        <w:t xml:space="preserve">1.9. </w:t>
      </w:r>
      <w:r w:rsidR="005106C9" w:rsidRPr="003A00D0">
        <w:rPr>
          <w:szCs w:val="28"/>
        </w:rPr>
        <w:t xml:space="preserve">Приложение № </w:t>
      </w:r>
      <w:r w:rsidR="005106C9">
        <w:rPr>
          <w:szCs w:val="28"/>
        </w:rPr>
        <w:t>14</w:t>
      </w:r>
      <w:r w:rsidR="005106C9" w:rsidRPr="003A00D0">
        <w:rPr>
          <w:szCs w:val="28"/>
        </w:rPr>
        <w:t xml:space="preserve"> изложить в новой редакции (прилагается).</w:t>
      </w:r>
    </w:p>
    <w:p w14:paraId="384EE700" w14:textId="1AFA40F9" w:rsidR="00A51E60" w:rsidRDefault="00A51E60" w:rsidP="00017A61">
      <w:pPr>
        <w:spacing w:line="240" w:lineRule="auto"/>
        <w:ind w:firstLine="709"/>
        <w:rPr>
          <w:szCs w:val="28"/>
        </w:rPr>
      </w:pPr>
      <w:r>
        <w:rPr>
          <w:szCs w:val="28"/>
        </w:rPr>
        <w:t xml:space="preserve">1.10. </w:t>
      </w:r>
      <w:r w:rsidRPr="003A00D0">
        <w:rPr>
          <w:szCs w:val="28"/>
        </w:rPr>
        <w:t xml:space="preserve">Приложение № </w:t>
      </w:r>
      <w:r>
        <w:rPr>
          <w:szCs w:val="28"/>
        </w:rPr>
        <w:t>19</w:t>
      </w:r>
      <w:r w:rsidRPr="003A00D0">
        <w:rPr>
          <w:szCs w:val="28"/>
        </w:rPr>
        <w:t xml:space="preserve"> изложить в новой редакции (прилагается).</w:t>
      </w:r>
    </w:p>
    <w:p w14:paraId="1EB86BBD" w14:textId="41C19EE5" w:rsidR="007409CF" w:rsidRPr="003A00D0" w:rsidRDefault="00471821" w:rsidP="00017A61">
      <w:pPr>
        <w:spacing w:line="240" w:lineRule="auto"/>
        <w:ind w:firstLine="709"/>
        <w:rPr>
          <w:szCs w:val="28"/>
        </w:rPr>
      </w:pPr>
      <w:r w:rsidRPr="003A00D0">
        <w:rPr>
          <w:szCs w:val="28"/>
        </w:rPr>
        <w:t>2</w:t>
      </w:r>
      <w:r w:rsidR="007409CF" w:rsidRPr="003A00D0">
        <w:rPr>
          <w:szCs w:val="28"/>
        </w:rPr>
        <w:t xml:space="preserve">. Настоящее Решение вступает в силу </w:t>
      </w:r>
      <w:r w:rsidRPr="003A00D0">
        <w:rPr>
          <w:szCs w:val="28"/>
        </w:rPr>
        <w:t xml:space="preserve">на следующий день после дня его </w:t>
      </w:r>
      <w:r w:rsidR="007409CF" w:rsidRPr="003A00D0">
        <w:rPr>
          <w:szCs w:val="28"/>
        </w:rPr>
        <w:t>официально</w:t>
      </w:r>
      <w:r w:rsidRPr="003A00D0">
        <w:rPr>
          <w:szCs w:val="28"/>
        </w:rPr>
        <w:t>го опубликования</w:t>
      </w:r>
      <w:r w:rsidR="0094368B" w:rsidRPr="003A00D0">
        <w:rPr>
          <w:szCs w:val="28"/>
        </w:rPr>
        <w:t xml:space="preserve"> в сетевом издании «</w:t>
      </w:r>
      <w:proofErr w:type="spellStart"/>
      <w:r w:rsidR="0094368B" w:rsidRPr="003A00D0">
        <w:rPr>
          <w:szCs w:val="28"/>
        </w:rPr>
        <w:t>Каларский</w:t>
      </w:r>
      <w:proofErr w:type="spellEnd"/>
      <w:r w:rsidR="0094368B" w:rsidRPr="003A00D0">
        <w:rPr>
          <w:szCs w:val="28"/>
        </w:rPr>
        <w:t xml:space="preserve"> район</w:t>
      </w:r>
      <w:r w:rsidR="00C8693C" w:rsidRPr="003A00D0">
        <w:rPr>
          <w:szCs w:val="28"/>
        </w:rPr>
        <w:t xml:space="preserve">: день за днем» </w:t>
      </w:r>
      <w:r w:rsidR="00C8693C" w:rsidRPr="003A00D0">
        <w:rPr>
          <w:szCs w:val="28"/>
          <w:lang w:val="en-US"/>
        </w:rPr>
        <w:t>https</w:t>
      </w:r>
      <w:r w:rsidR="00C8693C" w:rsidRPr="003A00D0">
        <w:rPr>
          <w:szCs w:val="28"/>
        </w:rPr>
        <w:t>://</w:t>
      </w:r>
      <w:proofErr w:type="spellStart"/>
      <w:r w:rsidR="00C8693C" w:rsidRPr="003A00D0">
        <w:rPr>
          <w:szCs w:val="28"/>
          <w:lang w:val="en-US"/>
        </w:rPr>
        <w:t>newchara</w:t>
      </w:r>
      <w:proofErr w:type="spellEnd"/>
      <w:r w:rsidR="00C8693C" w:rsidRPr="003A00D0">
        <w:rPr>
          <w:szCs w:val="28"/>
        </w:rPr>
        <w:t>.</w:t>
      </w:r>
      <w:proofErr w:type="spellStart"/>
      <w:r w:rsidR="00C8693C" w:rsidRPr="003A00D0">
        <w:rPr>
          <w:szCs w:val="28"/>
          <w:lang w:val="en-US"/>
        </w:rPr>
        <w:t>ru</w:t>
      </w:r>
      <w:proofErr w:type="spellEnd"/>
    </w:p>
    <w:p w14:paraId="2409FDB7" w14:textId="77777777" w:rsidR="007409CF" w:rsidRDefault="007409CF" w:rsidP="00017A61">
      <w:pPr>
        <w:spacing w:line="240" w:lineRule="auto"/>
        <w:rPr>
          <w:szCs w:val="28"/>
        </w:rPr>
      </w:pPr>
    </w:p>
    <w:p w14:paraId="367A0598" w14:textId="77777777" w:rsidR="00017A61" w:rsidRDefault="00017A61" w:rsidP="00017A61">
      <w:pPr>
        <w:spacing w:line="240" w:lineRule="auto"/>
        <w:rPr>
          <w:szCs w:val="28"/>
        </w:rPr>
      </w:pPr>
    </w:p>
    <w:p w14:paraId="02355B82" w14:textId="77777777" w:rsidR="00017A61" w:rsidRPr="003A00D0" w:rsidRDefault="00017A61" w:rsidP="00017A61">
      <w:pPr>
        <w:spacing w:line="240" w:lineRule="auto"/>
        <w:rPr>
          <w:szCs w:val="28"/>
        </w:rPr>
      </w:pPr>
    </w:p>
    <w:p w14:paraId="69053DCE" w14:textId="77777777" w:rsidR="00D417EA" w:rsidRDefault="00EF553D" w:rsidP="00017A61">
      <w:pPr>
        <w:spacing w:line="240" w:lineRule="auto"/>
        <w:ind w:firstLine="0"/>
        <w:jc w:val="left"/>
        <w:rPr>
          <w:szCs w:val="28"/>
        </w:rPr>
      </w:pPr>
      <w:proofErr w:type="spellStart"/>
      <w:r>
        <w:rPr>
          <w:szCs w:val="28"/>
        </w:rPr>
        <w:t>Врип</w:t>
      </w:r>
      <w:proofErr w:type="spellEnd"/>
      <w:r>
        <w:rPr>
          <w:szCs w:val="28"/>
        </w:rPr>
        <w:t xml:space="preserve"> г</w:t>
      </w:r>
      <w:r w:rsidR="007409CF" w:rsidRPr="003A00D0">
        <w:rPr>
          <w:szCs w:val="28"/>
        </w:rPr>
        <w:t>лав</w:t>
      </w:r>
      <w:r>
        <w:rPr>
          <w:szCs w:val="28"/>
        </w:rPr>
        <w:t>ы</w:t>
      </w:r>
      <w:r w:rsidR="007409CF" w:rsidRPr="003A00D0">
        <w:rPr>
          <w:szCs w:val="28"/>
        </w:rPr>
        <w:t xml:space="preserve"> </w:t>
      </w:r>
      <w:r w:rsidR="00445FF9" w:rsidRPr="003A00D0">
        <w:rPr>
          <w:szCs w:val="28"/>
        </w:rPr>
        <w:t>Каларского</w:t>
      </w:r>
    </w:p>
    <w:p w14:paraId="7F01CFCA" w14:textId="1B037A45" w:rsidR="007409CF" w:rsidRPr="003A00D0" w:rsidRDefault="00445FF9" w:rsidP="00017A61">
      <w:pPr>
        <w:spacing w:line="240" w:lineRule="auto"/>
        <w:ind w:firstLine="0"/>
        <w:jc w:val="left"/>
        <w:rPr>
          <w:szCs w:val="28"/>
        </w:rPr>
      </w:pPr>
      <w:r w:rsidRPr="003A00D0">
        <w:rPr>
          <w:szCs w:val="28"/>
        </w:rPr>
        <w:t>муниципального</w:t>
      </w:r>
      <w:r w:rsidR="00D417EA">
        <w:rPr>
          <w:szCs w:val="28"/>
        </w:rPr>
        <w:t xml:space="preserve"> округа </w:t>
      </w:r>
      <w:r w:rsidR="00D417EA">
        <w:rPr>
          <w:szCs w:val="28"/>
        </w:rPr>
        <w:tab/>
      </w:r>
      <w:r w:rsidR="00D417EA">
        <w:rPr>
          <w:szCs w:val="28"/>
        </w:rPr>
        <w:tab/>
      </w:r>
      <w:r w:rsidR="00D417EA">
        <w:rPr>
          <w:szCs w:val="28"/>
        </w:rPr>
        <w:tab/>
      </w:r>
      <w:r w:rsidR="00D417EA">
        <w:rPr>
          <w:szCs w:val="28"/>
        </w:rPr>
        <w:tab/>
      </w:r>
      <w:r w:rsidR="00D417EA">
        <w:rPr>
          <w:szCs w:val="28"/>
        </w:rPr>
        <w:tab/>
      </w:r>
      <w:r w:rsidR="00D417EA">
        <w:rPr>
          <w:szCs w:val="28"/>
        </w:rPr>
        <w:tab/>
      </w:r>
      <w:r w:rsidR="00D417EA">
        <w:rPr>
          <w:szCs w:val="28"/>
        </w:rPr>
        <w:tab/>
      </w:r>
      <w:r w:rsidR="00D417EA">
        <w:rPr>
          <w:szCs w:val="28"/>
        </w:rPr>
        <w:tab/>
      </w:r>
      <w:r w:rsidR="00D417EA">
        <w:rPr>
          <w:szCs w:val="28"/>
        </w:rPr>
        <w:tab/>
      </w:r>
      <w:r w:rsidR="00D417EA">
        <w:rPr>
          <w:szCs w:val="28"/>
        </w:rPr>
        <w:tab/>
      </w:r>
      <w:r w:rsidR="00D417EA">
        <w:rPr>
          <w:szCs w:val="28"/>
        </w:rPr>
        <w:tab/>
      </w:r>
      <w:r w:rsidR="00D417EA">
        <w:rPr>
          <w:szCs w:val="28"/>
        </w:rPr>
        <w:tab/>
      </w:r>
      <w:r w:rsidR="00D417EA">
        <w:rPr>
          <w:szCs w:val="28"/>
        </w:rPr>
        <w:tab/>
      </w:r>
      <w:r w:rsidR="00D417EA">
        <w:rPr>
          <w:szCs w:val="28"/>
        </w:rPr>
        <w:tab/>
      </w:r>
      <w:r w:rsidR="00EF553D">
        <w:rPr>
          <w:szCs w:val="28"/>
        </w:rPr>
        <w:t>А.Ю. Сиднев</w:t>
      </w:r>
    </w:p>
    <w:p w14:paraId="635FC55C" w14:textId="77777777" w:rsidR="003D04B2" w:rsidRDefault="003D04B2" w:rsidP="00017A61">
      <w:pPr>
        <w:spacing w:line="240" w:lineRule="auto"/>
        <w:ind w:firstLine="0"/>
        <w:jc w:val="left"/>
        <w:rPr>
          <w:szCs w:val="28"/>
        </w:rPr>
      </w:pPr>
    </w:p>
    <w:p w14:paraId="1097E96F" w14:textId="77777777" w:rsidR="00D417EA" w:rsidRDefault="00D417EA" w:rsidP="00017A61">
      <w:pPr>
        <w:spacing w:line="240" w:lineRule="auto"/>
        <w:ind w:firstLine="0"/>
        <w:jc w:val="left"/>
        <w:rPr>
          <w:szCs w:val="28"/>
        </w:rPr>
      </w:pPr>
    </w:p>
    <w:p w14:paraId="2EE30DFC" w14:textId="77777777" w:rsidR="00D417EA" w:rsidRPr="003A00D0" w:rsidRDefault="00D417EA" w:rsidP="00017A61">
      <w:pPr>
        <w:spacing w:line="240" w:lineRule="auto"/>
        <w:ind w:firstLine="0"/>
        <w:jc w:val="left"/>
        <w:rPr>
          <w:szCs w:val="28"/>
        </w:rPr>
      </w:pPr>
    </w:p>
    <w:p w14:paraId="08623858" w14:textId="77777777" w:rsidR="00D417EA" w:rsidRDefault="007409CF" w:rsidP="00017A61">
      <w:pPr>
        <w:spacing w:line="240" w:lineRule="auto"/>
        <w:ind w:firstLine="0"/>
        <w:jc w:val="left"/>
        <w:rPr>
          <w:szCs w:val="28"/>
        </w:rPr>
      </w:pPr>
      <w:r w:rsidRPr="003A00D0">
        <w:rPr>
          <w:szCs w:val="28"/>
        </w:rPr>
        <w:t xml:space="preserve">Председатель </w:t>
      </w:r>
      <w:r w:rsidR="00D71143" w:rsidRPr="003A00D0">
        <w:rPr>
          <w:szCs w:val="28"/>
        </w:rPr>
        <w:t xml:space="preserve">Совета Каларского </w:t>
      </w:r>
    </w:p>
    <w:p w14:paraId="78E8C796" w14:textId="3D034E63" w:rsidR="00771F31" w:rsidRDefault="00D71143" w:rsidP="00017A61">
      <w:pPr>
        <w:spacing w:line="240" w:lineRule="auto"/>
        <w:ind w:firstLine="0"/>
        <w:jc w:val="left"/>
        <w:rPr>
          <w:szCs w:val="28"/>
        </w:rPr>
      </w:pPr>
      <w:r w:rsidRPr="003A00D0">
        <w:rPr>
          <w:szCs w:val="28"/>
        </w:rPr>
        <w:t>муниципального</w:t>
      </w:r>
      <w:r w:rsidR="00D417EA">
        <w:rPr>
          <w:szCs w:val="28"/>
        </w:rPr>
        <w:t xml:space="preserve"> </w:t>
      </w:r>
      <w:r w:rsidR="00446DD6" w:rsidRPr="003A00D0">
        <w:rPr>
          <w:szCs w:val="28"/>
        </w:rPr>
        <w:t xml:space="preserve">округа </w:t>
      </w:r>
      <w:r w:rsidR="00D417EA">
        <w:rPr>
          <w:szCs w:val="28"/>
        </w:rPr>
        <w:tab/>
      </w:r>
      <w:r w:rsidR="00D417EA">
        <w:rPr>
          <w:szCs w:val="28"/>
        </w:rPr>
        <w:tab/>
      </w:r>
      <w:r w:rsidR="00D417EA">
        <w:rPr>
          <w:szCs w:val="28"/>
        </w:rPr>
        <w:tab/>
      </w:r>
      <w:r w:rsidR="00D417EA">
        <w:rPr>
          <w:szCs w:val="28"/>
        </w:rPr>
        <w:tab/>
      </w:r>
      <w:r w:rsidR="00D417EA">
        <w:rPr>
          <w:szCs w:val="28"/>
        </w:rPr>
        <w:tab/>
      </w:r>
      <w:r w:rsidR="00D417EA">
        <w:rPr>
          <w:szCs w:val="28"/>
        </w:rPr>
        <w:tab/>
      </w:r>
      <w:r w:rsidR="00D417EA">
        <w:rPr>
          <w:szCs w:val="28"/>
        </w:rPr>
        <w:tab/>
      </w:r>
      <w:r w:rsidR="00D417EA">
        <w:rPr>
          <w:szCs w:val="28"/>
        </w:rPr>
        <w:tab/>
      </w:r>
      <w:r w:rsidR="00D417EA">
        <w:rPr>
          <w:szCs w:val="28"/>
        </w:rPr>
        <w:tab/>
      </w:r>
      <w:r w:rsidR="00D417EA">
        <w:rPr>
          <w:szCs w:val="28"/>
        </w:rPr>
        <w:tab/>
      </w:r>
      <w:r w:rsidR="00D417EA">
        <w:rPr>
          <w:szCs w:val="28"/>
        </w:rPr>
        <w:tab/>
      </w:r>
      <w:r w:rsidR="00D417EA">
        <w:rPr>
          <w:szCs w:val="28"/>
        </w:rPr>
        <w:tab/>
      </w:r>
      <w:r w:rsidR="00D417EA">
        <w:rPr>
          <w:szCs w:val="28"/>
        </w:rPr>
        <w:tab/>
      </w:r>
      <w:r w:rsidR="00D417EA">
        <w:rPr>
          <w:szCs w:val="28"/>
        </w:rPr>
        <w:tab/>
      </w:r>
      <w:r w:rsidR="00C20A45" w:rsidRPr="003A00D0">
        <w:rPr>
          <w:szCs w:val="28"/>
        </w:rPr>
        <w:t xml:space="preserve">Н.И. </w:t>
      </w:r>
      <w:proofErr w:type="spellStart"/>
      <w:r w:rsidR="00C20A45" w:rsidRPr="003A00D0">
        <w:rPr>
          <w:szCs w:val="28"/>
        </w:rPr>
        <w:t>Бастрыкина</w:t>
      </w:r>
      <w:proofErr w:type="spellEnd"/>
      <w:r>
        <w:rPr>
          <w:szCs w:val="28"/>
        </w:rPr>
        <w:t xml:space="preserve"> </w:t>
      </w:r>
      <w:bookmarkEnd w:id="0"/>
    </w:p>
    <w:p w14:paraId="134E1845" w14:textId="1918A539" w:rsidR="00446DD6" w:rsidRDefault="00446DD6" w:rsidP="00017A61">
      <w:pPr>
        <w:spacing w:line="240" w:lineRule="auto"/>
        <w:ind w:firstLine="0"/>
        <w:jc w:val="left"/>
      </w:pPr>
    </w:p>
    <w:p w14:paraId="61872C55" w14:textId="716883FC" w:rsidR="00D417EA" w:rsidRDefault="00D417EA">
      <w:pPr>
        <w:spacing w:line="240" w:lineRule="auto"/>
        <w:ind w:firstLine="0"/>
        <w:jc w:val="left"/>
      </w:pPr>
      <w:r>
        <w:br w:type="page"/>
      </w:r>
    </w:p>
    <w:p w14:paraId="5C950832" w14:textId="77777777" w:rsidR="00446DD6" w:rsidRPr="00D417EA" w:rsidRDefault="00446DD6" w:rsidP="00D417EA">
      <w:pPr>
        <w:spacing w:line="240" w:lineRule="auto"/>
        <w:ind w:left="4536" w:firstLine="0"/>
        <w:jc w:val="center"/>
        <w:rPr>
          <w:szCs w:val="28"/>
        </w:rPr>
      </w:pPr>
      <w:r w:rsidRPr="00D417EA">
        <w:rPr>
          <w:szCs w:val="28"/>
        </w:rPr>
        <w:lastRenderedPageBreak/>
        <w:t>Приложение № 1</w:t>
      </w:r>
    </w:p>
    <w:p w14:paraId="182E3F7B" w14:textId="77777777" w:rsidR="00D417EA" w:rsidRDefault="00446DD6" w:rsidP="00D417EA">
      <w:pPr>
        <w:spacing w:line="240" w:lineRule="auto"/>
        <w:ind w:left="4536" w:firstLine="0"/>
        <w:jc w:val="center"/>
        <w:rPr>
          <w:szCs w:val="28"/>
        </w:rPr>
      </w:pPr>
      <w:r w:rsidRPr="00D417EA">
        <w:rPr>
          <w:szCs w:val="28"/>
        </w:rPr>
        <w:t xml:space="preserve">к </w:t>
      </w:r>
      <w:r w:rsidR="00017A61" w:rsidRPr="00D417EA">
        <w:rPr>
          <w:szCs w:val="28"/>
        </w:rPr>
        <w:t>решению</w:t>
      </w:r>
      <w:r w:rsidRPr="00D417EA">
        <w:rPr>
          <w:szCs w:val="28"/>
        </w:rPr>
        <w:t xml:space="preserve"> Совета</w:t>
      </w:r>
      <w:r w:rsidR="00D417EA">
        <w:rPr>
          <w:szCs w:val="28"/>
        </w:rPr>
        <w:t xml:space="preserve"> Каларского муниципального округа </w:t>
      </w:r>
    </w:p>
    <w:p w14:paraId="55637BEE" w14:textId="4146022A" w:rsidR="00446DD6" w:rsidRPr="00D417EA" w:rsidRDefault="00D417EA" w:rsidP="00D417EA">
      <w:pPr>
        <w:spacing w:line="240" w:lineRule="auto"/>
        <w:ind w:left="4536" w:firstLine="0"/>
        <w:jc w:val="center"/>
        <w:rPr>
          <w:szCs w:val="28"/>
        </w:rPr>
      </w:pPr>
      <w:r>
        <w:rPr>
          <w:szCs w:val="28"/>
        </w:rPr>
        <w:t xml:space="preserve">Забайкальского края </w:t>
      </w:r>
    </w:p>
    <w:p w14:paraId="64964AE7" w14:textId="1F3EA35F" w:rsidR="00446DD6" w:rsidRPr="00D417EA" w:rsidRDefault="00446DD6" w:rsidP="00D417EA">
      <w:pPr>
        <w:spacing w:line="240" w:lineRule="auto"/>
        <w:ind w:left="4536" w:firstLine="0"/>
        <w:jc w:val="center"/>
        <w:rPr>
          <w:szCs w:val="28"/>
        </w:rPr>
      </w:pPr>
      <w:r w:rsidRPr="00D417EA">
        <w:rPr>
          <w:szCs w:val="28"/>
        </w:rPr>
        <w:t>от</w:t>
      </w:r>
      <w:r w:rsidR="00017A61" w:rsidRPr="00D417EA">
        <w:rPr>
          <w:szCs w:val="28"/>
        </w:rPr>
        <w:t xml:space="preserve"> 24 июля 2026 г.  № 118</w:t>
      </w:r>
    </w:p>
    <w:p w14:paraId="2F916303" w14:textId="77777777" w:rsidR="00D417EA" w:rsidRDefault="00D417EA" w:rsidP="00446DD6">
      <w:pPr>
        <w:spacing w:line="240" w:lineRule="auto"/>
        <w:ind w:firstLine="0"/>
        <w:jc w:val="center"/>
        <w:rPr>
          <w:sz w:val="24"/>
        </w:rPr>
      </w:pPr>
    </w:p>
    <w:p w14:paraId="2F3D5A19" w14:textId="77777777" w:rsidR="00446DD6" w:rsidRPr="00D417EA" w:rsidRDefault="00446DD6" w:rsidP="00446DD6">
      <w:pPr>
        <w:spacing w:line="240" w:lineRule="auto"/>
        <w:ind w:firstLine="0"/>
        <w:jc w:val="center"/>
        <w:rPr>
          <w:b/>
          <w:szCs w:val="28"/>
        </w:rPr>
      </w:pPr>
      <w:r w:rsidRPr="00D417EA">
        <w:rPr>
          <w:b/>
          <w:szCs w:val="28"/>
        </w:rPr>
        <w:t xml:space="preserve">Объем поступлений доходов в бюджет Каларского муниципального округа Забайкальского края по кодам классификации доходов бюджетов </w:t>
      </w:r>
    </w:p>
    <w:p w14:paraId="5FB63916" w14:textId="77777777" w:rsidR="00446DD6" w:rsidRPr="00D417EA" w:rsidRDefault="00446DD6" w:rsidP="00446DD6">
      <w:pPr>
        <w:spacing w:line="240" w:lineRule="auto"/>
        <w:ind w:firstLine="0"/>
        <w:jc w:val="center"/>
        <w:rPr>
          <w:b/>
          <w:szCs w:val="28"/>
        </w:rPr>
      </w:pPr>
      <w:r w:rsidRPr="00D417EA">
        <w:rPr>
          <w:b/>
          <w:szCs w:val="28"/>
        </w:rPr>
        <w:t>на 2026 год</w:t>
      </w:r>
    </w:p>
    <w:p w14:paraId="6CB8F02F" w14:textId="77777777" w:rsidR="00446DD6" w:rsidRPr="00446DD6" w:rsidRDefault="00446DD6" w:rsidP="00446DD6">
      <w:pPr>
        <w:spacing w:line="240" w:lineRule="auto"/>
        <w:ind w:firstLine="0"/>
        <w:jc w:val="right"/>
        <w:rPr>
          <w:sz w:val="22"/>
        </w:rPr>
      </w:pPr>
      <w:r w:rsidRPr="00446DD6">
        <w:rPr>
          <w:sz w:val="22"/>
        </w:rPr>
        <w:t xml:space="preserve"> (тыс. рублей)</w:t>
      </w:r>
    </w:p>
    <w:tbl>
      <w:tblPr>
        <w:tblW w:w="5329" w:type="pct"/>
        <w:tblInd w:w="-743" w:type="dxa"/>
        <w:tblLayout w:type="fixed"/>
        <w:tblLook w:val="0000" w:firstRow="0" w:lastRow="0" w:firstColumn="0" w:lastColumn="0" w:noHBand="0" w:noVBand="0"/>
      </w:tblPr>
      <w:tblGrid>
        <w:gridCol w:w="1167"/>
        <w:gridCol w:w="2775"/>
        <w:gridCol w:w="4815"/>
        <w:gridCol w:w="1746"/>
      </w:tblGrid>
      <w:tr w:rsidR="00446DD6" w:rsidRPr="00CE7B16" w14:paraId="341DC4BC" w14:textId="77777777" w:rsidTr="00446DD6">
        <w:trPr>
          <w:trHeight w:val="235"/>
        </w:trPr>
        <w:tc>
          <w:tcPr>
            <w:tcW w:w="18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E32A32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Код классификации</w:t>
            </w:r>
          </w:p>
          <w:p w14:paraId="5ED68206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доходов бюджетов</w:t>
            </w:r>
          </w:p>
        </w:tc>
        <w:tc>
          <w:tcPr>
            <w:tcW w:w="229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47136B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Наименование кода классификации доходов бюджетов</w:t>
            </w:r>
          </w:p>
        </w:tc>
        <w:tc>
          <w:tcPr>
            <w:tcW w:w="83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4FC0D7A5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Сумма</w:t>
            </w:r>
          </w:p>
        </w:tc>
      </w:tr>
      <w:tr w:rsidR="00446DD6" w:rsidRPr="00CE7B16" w14:paraId="36B90B88" w14:textId="77777777" w:rsidTr="00446DD6">
        <w:trPr>
          <w:trHeight w:val="235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5113A6F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2"/>
              </w:rPr>
            </w:pPr>
            <w:r w:rsidRPr="00CE7B16">
              <w:rPr>
                <w:b/>
                <w:color w:val="000000"/>
                <w:sz w:val="20"/>
                <w:szCs w:val="22"/>
              </w:rPr>
              <w:t>Главный администратор доходов бюджета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FBA1DF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Вид и подвид доходов бюджета</w:t>
            </w:r>
          </w:p>
        </w:tc>
        <w:tc>
          <w:tcPr>
            <w:tcW w:w="229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DB111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FEB6D6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446DD6" w:rsidRPr="00CE7B16" w14:paraId="0AA27568" w14:textId="77777777" w:rsidTr="00446DD6">
        <w:trPr>
          <w:trHeight w:val="235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FC276F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81D505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2"/>
              </w:rPr>
            </w:pPr>
            <w:r w:rsidRPr="00CE7B16">
              <w:rPr>
                <w:bCs/>
                <w:color w:val="000000"/>
                <w:sz w:val="20"/>
                <w:szCs w:val="22"/>
              </w:rPr>
              <w:t>2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5F8DC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2"/>
              </w:rPr>
            </w:pPr>
            <w:r w:rsidRPr="00CE7B16">
              <w:rPr>
                <w:bCs/>
                <w:color w:val="000000"/>
                <w:sz w:val="20"/>
                <w:szCs w:val="22"/>
              </w:rPr>
              <w:t>3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1B8D3CE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2"/>
              </w:rPr>
            </w:pPr>
            <w:r w:rsidRPr="00CE7B16">
              <w:rPr>
                <w:bCs/>
                <w:color w:val="000000"/>
                <w:sz w:val="20"/>
                <w:szCs w:val="22"/>
              </w:rPr>
              <w:t>4</w:t>
            </w:r>
          </w:p>
        </w:tc>
      </w:tr>
      <w:tr w:rsidR="00446DD6" w:rsidRPr="00CE7B16" w14:paraId="6C5F5F08" w14:textId="77777777" w:rsidTr="00446DD6">
        <w:trPr>
          <w:trHeight w:val="235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7EDC05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ECB5900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2"/>
              </w:rPr>
            </w:pP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1CC9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ДОХОДЫ, всего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B6FEF2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 xml:space="preserve">2 160 197,4  </w:t>
            </w:r>
          </w:p>
        </w:tc>
      </w:tr>
      <w:tr w:rsidR="00446DD6" w:rsidRPr="00CE7B16" w14:paraId="3F3CE3DA" w14:textId="77777777" w:rsidTr="00446DD6">
        <w:trPr>
          <w:trHeight w:val="199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CD9CEF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0A4D5F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1 00 00000 00 0000 000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1977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Налоговые и неналоговые доходы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A8CFE9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1 666 926,0</w:t>
            </w:r>
          </w:p>
        </w:tc>
      </w:tr>
      <w:tr w:rsidR="00446DD6" w:rsidRPr="00CE7B16" w14:paraId="482BA950" w14:textId="77777777" w:rsidTr="00446DD6">
        <w:trPr>
          <w:trHeight w:val="199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DFE039B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182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DD09E1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1 01 00000 00 0000 000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0DBE6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Налоги на прибыль, доходы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90D441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748 262,0</w:t>
            </w:r>
          </w:p>
        </w:tc>
      </w:tr>
      <w:tr w:rsidR="00446DD6" w:rsidRPr="00CE7B16" w14:paraId="22A26917" w14:textId="77777777" w:rsidTr="00446DD6">
        <w:trPr>
          <w:trHeight w:val="190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0B4AE3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44C4BA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A61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в том числе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A3587AA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</w:p>
        </w:tc>
      </w:tr>
      <w:tr w:rsidR="00446DD6" w:rsidRPr="00CE7B16" w14:paraId="68107B8C" w14:textId="77777777" w:rsidTr="00446DD6">
        <w:trPr>
          <w:trHeight w:val="190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A65326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182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D0B0B2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1 01 02000 01 0000 110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778FA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Налог на доходы физических лиц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288E044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748 262,0</w:t>
            </w:r>
          </w:p>
        </w:tc>
      </w:tr>
      <w:tr w:rsidR="00446DD6" w:rsidRPr="00CE7B16" w14:paraId="2AF3FF9A" w14:textId="77777777" w:rsidTr="00446DD6">
        <w:trPr>
          <w:trHeight w:val="396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60AACF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182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85B831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1 03 00000 00 0000 000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80657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182FF1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47 185,8</w:t>
            </w:r>
          </w:p>
        </w:tc>
      </w:tr>
      <w:tr w:rsidR="00446DD6" w:rsidRPr="00CE7B16" w14:paraId="01A3CAF3" w14:textId="77777777" w:rsidTr="00446DD6">
        <w:trPr>
          <w:trHeight w:val="840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A1829F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182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1CF922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1 03 02230 01 0000 110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726E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C8C114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24 690,9</w:t>
            </w:r>
          </w:p>
        </w:tc>
      </w:tr>
      <w:tr w:rsidR="00446DD6" w:rsidRPr="00CE7B16" w14:paraId="1E79A384" w14:textId="77777777" w:rsidTr="00446DD6">
        <w:trPr>
          <w:trHeight w:val="411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AD85FA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182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F9760E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1 03 02240 01 0000 110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2B8D5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E7B16">
              <w:rPr>
                <w:color w:val="000000"/>
                <w:sz w:val="20"/>
                <w:szCs w:val="22"/>
              </w:rPr>
              <w:t>инжекторных</w:t>
            </w:r>
            <w:proofErr w:type="spellEnd"/>
            <w:r w:rsidRPr="00CE7B16">
              <w:rPr>
                <w:color w:val="000000"/>
                <w:sz w:val="20"/>
                <w:szCs w:val="22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FE99157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120,6</w:t>
            </w:r>
          </w:p>
        </w:tc>
      </w:tr>
      <w:tr w:rsidR="00446DD6" w:rsidRPr="00CE7B16" w14:paraId="6FCF7E8C" w14:textId="77777777" w:rsidTr="00446DD6">
        <w:trPr>
          <w:trHeight w:val="943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82C623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182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F7F59F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1 03 02250 01 0000 110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A47D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7310D14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23 882,9</w:t>
            </w:r>
          </w:p>
        </w:tc>
      </w:tr>
      <w:tr w:rsidR="00446DD6" w:rsidRPr="00CE7B16" w14:paraId="2C3625A0" w14:textId="77777777" w:rsidTr="00446DD6">
        <w:trPr>
          <w:trHeight w:val="943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36A93D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182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073DAF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1 03 02260 01 0000 110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64915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BE4A52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-1 508,6</w:t>
            </w:r>
          </w:p>
        </w:tc>
      </w:tr>
      <w:tr w:rsidR="00446DD6" w:rsidRPr="00CE7B16" w14:paraId="68041DC1" w14:textId="77777777" w:rsidTr="00446DD6">
        <w:trPr>
          <w:trHeight w:val="319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4E4304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182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6DCCC4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1 05 00000 00 0000 000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4CA6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Налоги на совокупный доход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6A6728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35 059,0</w:t>
            </w:r>
          </w:p>
        </w:tc>
      </w:tr>
      <w:tr w:rsidR="00446DD6" w:rsidRPr="00CE7B16" w14:paraId="3D8C211B" w14:textId="77777777" w:rsidTr="00446DD6">
        <w:trPr>
          <w:trHeight w:val="190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F6661C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B7F05B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C7EAB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в том числе: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E44086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</w:p>
        </w:tc>
      </w:tr>
      <w:tr w:rsidR="00446DD6" w:rsidRPr="00CE7B16" w14:paraId="0E31E9E2" w14:textId="77777777" w:rsidTr="00446DD6">
        <w:trPr>
          <w:trHeight w:val="377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DEED23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182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A3C39DF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1 05 01000 00 0000 110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4F7E7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27353B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32 088,0</w:t>
            </w:r>
          </w:p>
        </w:tc>
      </w:tr>
      <w:tr w:rsidR="00446DD6" w:rsidRPr="00CE7B16" w14:paraId="745B6249" w14:textId="77777777" w:rsidTr="00446DD6">
        <w:trPr>
          <w:trHeight w:val="566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E64796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182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552015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1 05 04060 02 0000 110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9042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F70A84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2 971,0</w:t>
            </w:r>
          </w:p>
        </w:tc>
      </w:tr>
      <w:tr w:rsidR="00446DD6" w:rsidRPr="00CE7B16" w14:paraId="46C6C4D3" w14:textId="77777777" w:rsidTr="00446DD6">
        <w:trPr>
          <w:trHeight w:val="199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D67FC8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182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F0FFD5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1 06 00000 00 0000 000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3890A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Налог на имущество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5FD0572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6 200,0</w:t>
            </w:r>
          </w:p>
        </w:tc>
      </w:tr>
      <w:tr w:rsidR="00446DD6" w:rsidRPr="00CE7B16" w14:paraId="46179E79" w14:textId="77777777" w:rsidTr="00446DD6">
        <w:trPr>
          <w:trHeight w:val="566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279A765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lastRenderedPageBreak/>
              <w:t>182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17B83E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1 06 01020 14 0000 110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3E13D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E4BC46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3 812,0</w:t>
            </w:r>
          </w:p>
        </w:tc>
      </w:tr>
      <w:tr w:rsidR="00446DD6" w:rsidRPr="00CE7B16" w14:paraId="017A0DE0" w14:textId="77777777" w:rsidTr="00446DD6">
        <w:trPr>
          <w:trHeight w:val="377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276805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182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CE360C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1 06 06032 14 0000 110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C46F9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Земельный налог с организаций, обладающих земельным участком, расположенным в границах муниципальных округов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73B856A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1 766,0</w:t>
            </w:r>
          </w:p>
        </w:tc>
      </w:tr>
      <w:tr w:rsidR="00446DD6" w:rsidRPr="00CE7B16" w14:paraId="6B86CA17" w14:textId="77777777" w:rsidTr="00446DD6">
        <w:trPr>
          <w:trHeight w:val="377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2730019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182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0D7A1FD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1 06 06042 14 0000 110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E4338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Земельный налог с физических лиц, обладающих земельным участком, расположенным в границах муниципальных округов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015B327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622,0</w:t>
            </w:r>
          </w:p>
        </w:tc>
      </w:tr>
      <w:tr w:rsidR="00446DD6" w:rsidRPr="00CE7B16" w14:paraId="1BFB01F0" w14:textId="77777777" w:rsidTr="00446DD6">
        <w:trPr>
          <w:trHeight w:val="396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03B5EA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182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6698AB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1 07 00000 00 0000 000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B969D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 xml:space="preserve">Налоги, сборы и регулярные платежи за пользование природными ресурсами 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CDCB3F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770 414,1</w:t>
            </w:r>
          </w:p>
        </w:tc>
      </w:tr>
      <w:tr w:rsidR="00446DD6" w:rsidRPr="00CE7B16" w14:paraId="0CC95FEF" w14:textId="77777777" w:rsidTr="00446DD6">
        <w:trPr>
          <w:trHeight w:val="190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8603B2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487D49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B2725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В том числе: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19972C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</w:p>
        </w:tc>
      </w:tr>
      <w:tr w:rsidR="00446DD6" w:rsidRPr="00CE7B16" w14:paraId="7069AD7C" w14:textId="77777777" w:rsidTr="00446DD6">
        <w:trPr>
          <w:trHeight w:val="190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4720B59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182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2A1FA9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1 07 01020 01 0000 110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D776D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Налог на добычу общераспространенных полезных ископаемых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AB730D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770 414,1</w:t>
            </w:r>
          </w:p>
        </w:tc>
      </w:tr>
      <w:tr w:rsidR="00446DD6" w:rsidRPr="00CE7B16" w14:paraId="377AE685" w14:textId="77777777" w:rsidTr="00446DD6">
        <w:trPr>
          <w:trHeight w:val="199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316051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48B70C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1 08 00000 00 0000 000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34D55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Государственная пошлина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A8708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4 882,0</w:t>
            </w:r>
          </w:p>
        </w:tc>
      </w:tr>
      <w:tr w:rsidR="00446DD6" w:rsidRPr="00CE7B16" w14:paraId="6A5D79C2" w14:textId="77777777" w:rsidTr="00446DD6">
        <w:trPr>
          <w:trHeight w:val="190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EA4108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5CD89AD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78D6A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в том числе: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68D919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</w:p>
        </w:tc>
      </w:tr>
      <w:tr w:rsidR="00446DD6" w:rsidRPr="00CE7B16" w14:paraId="4ABA4212" w14:textId="77777777" w:rsidTr="00446DD6">
        <w:trPr>
          <w:trHeight w:val="377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14F40D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182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E351C5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1 08 03000 01 0000 110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AB24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 xml:space="preserve">Государственная пошлина по делам, рассматриваемым в судах общей юрисдикции, мировыми судьями 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E63CDF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4 850,0</w:t>
            </w:r>
          </w:p>
        </w:tc>
      </w:tr>
      <w:tr w:rsidR="00446DD6" w:rsidRPr="00CE7B16" w14:paraId="0E53F1F9" w14:textId="77777777" w:rsidTr="00446DD6">
        <w:trPr>
          <w:trHeight w:val="566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6857C09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901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F45AC2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1 08 04000 01 0000 110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9720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946784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32,0</w:t>
            </w:r>
          </w:p>
        </w:tc>
      </w:tr>
      <w:tr w:rsidR="00446DD6" w:rsidRPr="00CE7B16" w14:paraId="588F102C" w14:textId="77777777" w:rsidTr="00446DD6">
        <w:trPr>
          <w:trHeight w:val="235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7687B7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416267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EAFA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Итого налоговые доходы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60B3F7A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1 612 002,9</w:t>
            </w:r>
          </w:p>
        </w:tc>
      </w:tr>
      <w:tr w:rsidR="00446DD6" w:rsidRPr="00CE7B16" w14:paraId="5F272314" w14:textId="77777777" w:rsidTr="00446DD6">
        <w:trPr>
          <w:trHeight w:val="396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6C548F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F4ACFE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1 11 00000 00 0000 000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D6B35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26AF7D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12 647,5</w:t>
            </w:r>
          </w:p>
        </w:tc>
      </w:tr>
      <w:tr w:rsidR="00446DD6" w:rsidRPr="00CE7B16" w14:paraId="4E1B46B6" w14:textId="77777777" w:rsidTr="00446DD6">
        <w:trPr>
          <w:trHeight w:val="190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7999D8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0FDCAC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66DD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в том числе: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23DE7D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</w:p>
        </w:tc>
      </w:tr>
      <w:tr w:rsidR="00446DD6" w:rsidRPr="00CE7B16" w14:paraId="76B2CBF0" w14:textId="77777777" w:rsidTr="00446DD6">
        <w:trPr>
          <w:trHeight w:val="943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74A424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  <w:lang w:val="en-US"/>
              </w:rPr>
            </w:pPr>
            <w:r w:rsidRPr="00CE7B16">
              <w:rPr>
                <w:color w:val="000000"/>
                <w:sz w:val="20"/>
                <w:szCs w:val="22"/>
                <w:lang w:val="en-US"/>
              </w:rPr>
              <w:t>902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C99B66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1 11 03040 14 0000 120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B52DF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Проценты, полученные от предоставления бюджетных кредитов внутри страны за счет средств бюджетов муниципальных округов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872567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  <w:lang w:val="en-US"/>
              </w:rPr>
              <w:t>2</w:t>
            </w:r>
            <w:r w:rsidRPr="00CE7B16">
              <w:rPr>
                <w:color w:val="000000"/>
                <w:sz w:val="20"/>
                <w:szCs w:val="22"/>
              </w:rPr>
              <w:t xml:space="preserve"> </w:t>
            </w:r>
            <w:r w:rsidRPr="00CE7B16">
              <w:rPr>
                <w:color w:val="000000"/>
                <w:sz w:val="20"/>
                <w:szCs w:val="22"/>
                <w:lang w:val="en-US"/>
              </w:rPr>
              <w:t>342</w:t>
            </w:r>
            <w:r w:rsidRPr="00CE7B16">
              <w:rPr>
                <w:color w:val="000000"/>
                <w:sz w:val="20"/>
                <w:szCs w:val="22"/>
              </w:rPr>
              <w:t>,5</w:t>
            </w:r>
          </w:p>
        </w:tc>
      </w:tr>
      <w:tr w:rsidR="00446DD6" w:rsidRPr="00CE7B16" w14:paraId="21552A82" w14:textId="77777777" w:rsidTr="00446DD6">
        <w:trPr>
          <w:trHeight w:val="943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46A921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901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D3230A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1 11 05012 14 0000 120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41E7B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424B73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5 200,0</w:t>
            </w:r>
          </w:p>
        </w:tc>
      </w:tr>
      <w:tr w:rsidR="00446DD6" w:rsidRPr="00CE7B16" w14:paraId="08E8A01D" w14:textId="77777777" w:rsidTr="00446DD6">
        <w:trPr>
          <w:trHeight w:val="943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4C8BC1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901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9A4362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1 11 05034 14 0000 120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7B908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02224C0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461,0</w:t>
            </w:r>
          </w:p>
        </w:tc>
      </w:tr>
      <w:tr w:rsidR="00446DD6" w:rsidRPr="00CE7B16" w14:paraId="6073281F" w14:textId="77777777" w:rsidTr="00446DD6">
        <w:trPr>
          <w:trHeight w:val="377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F531B27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901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2457DDD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1 11 05074 14 0000 120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0D5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Доходы от сдачи в аренду имущества, составляющего казну муниципальных округов (за исключением земельных участков)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195F20A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2 870,0</w:t>
            </w:r>
          </w:p>
        </w:tc>
      </w:tr>
      <w:tr w:rsidR="00446DD6" w:rsidRPr="00CE7B16" w14:paraId="290EE32D" w14:textId="77777777" w:rsidTr="00446DD6">
        <w:trPr>
          <w:trHeight w:val="943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D719D5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901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306E1CA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1 11 09044 14 0000 120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BAF4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E101CD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1 774,0</w:t>
            </w:r>
          </w:p>
        </w:tc>
      </w:tr>
      <w:tr w:rsidR="00446DD6" w:rsidRPr="00CE7B16" w14:paraId="7F9DAAF6" w14:textId="77777777" w:rsidTr="00446DD6">
        <w:trPr>
          <w:trHeight w:val="396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2DF6B0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901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5D8065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1 13 00000 00 0000 000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3A751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69563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1135,6</w:t>
            </w:r>
          </w:p>
        </w:tc>
      </w:tr>
      <w:tr w:rsidR="00446DD6" w:rsidRPr="00CE7B16" w14:paraId="5363E02A" w14:textId="77777777" w:rsidTr="00446DD6">
        <w:trPr>
          <w:trHeight w:val="377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EB4A1D1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901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2B0B1E8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1 13 02994 14 0000 130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5E918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EC396C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1135,6</w:t>
            </w:r>
          </w:p>
        </w:tc>
      </w:tr>
      <w:tr w:rsidR="00446DD6" w:rsidRPr="00CE7B16" w14:paraId="0F3579C4" w14:textId="77777777" w:rsidTr="00446DD6">
        <w:trPr>
          <w:trHeight w:val="396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9B95E2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901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D1C4C9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1 14 00000 00 0000 000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72A03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938A82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750,0</w:t>
            </w:r>
          </w:p>
        </w:tc>
      </w:tr>
      <w:tr w:rsidR="00446DD6" w:rsidRPr="00CE7B16" w14:paraId="223B1460" w14:textId="77777777" w:rsidTr="00446DD6">
        <w:trPr>
          <w:trHeight w:val="566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18D1432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901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C4C7A48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1 14 06012 14 0000 430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C1E3B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</w:t>
            </w:r>
            <w:r w:rsidRPr="00CE7B16">
              <w:rPr>
                <w:color w:val="000000"/>
                <w:sz w:val="20"/>
                <w:szCs w:val="22"/>
              </w:rPr>
              <w:lastRenderedPageBreak/>
              <w:t>муниципальных округов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20A3DB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lastRenderedPageBreak/>
              <w:t>750,0</w:t>
            </w:r>
          </w:p>
        </w:tc>
      </w:tr>
      <w:tr w:rsidR="00446DD6" w:rsidRPr="00CE7B16" w14:paraId="432876C5" w14:textId="77777777" w:rsidTr="00446DD6">
        <w:trPr>
          <w:trHeight w:val="199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F897E9E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2"/>
              </w:rPr>
            </w:pPr>
            <w:r w:rsidRPr="00CE7B16">
              <w:rPr>
                <w:b/>
                <w:color w:val="000000"/>
                <w:sz w:val="20"/>
                <w:szCs w:val="22"/>
              </w:rPr>
              <w:lastRenderedPageBreak/>
              <w:t>000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CB41C5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1 16 00000 00 0000 000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7229E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Штрафы, санкции, возмещение ущерба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E7F180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  <w:highlight w:val="yellow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390,0</w:t>
            </w:r>
          </w:p>
        </w:tc>
      </w:tr>
      <w:tr w:rsidR="00446DD6" w:rsidRPr="00CE7B16" w14:paraId="1033F105" w14:textId="77777777" w:rsidTr="00446DD6">
        <w:trPr>
          <w:trHeight w:val="190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61310C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A345CA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4B93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в том числе: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695142E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  <w:highlight w:val="yellow"/>
              </w:rPr>
            </w:pPr>
          </w:p>
        </w:tc>
      </w:tr>
      <w:tr w:rsidR="00446DD6" w:rsidRPr="00CE7B16" w14:paraId="6ABEB581" w14:textId="77777777" w:rsidTr="00446DD6">
        <w:trPr>
          <w:trHeight w:val="943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B20B28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000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062DC2A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1 16 01053 01 0000 140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520E7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EC4278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10,0</w:t>
            </w:r>
          </w:p>
        </w:tc>
      </w:tr>
      <w:tr w:rsidR="00446DD6" w:rsidRPr="00CE7B16" w14:paraId="22931524" w14:textId="77777777" w:rsidTr="00446DD6">
        <w:trPr>
          <w:trHeight w:val="1133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14613BE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000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703FDB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1 16 01063 01 0000 140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E9A9D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38E3BA6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52,0</w:t>
            </w:r>
          </w:p>
        </w:tc>
      </w:tr>
      <w:tr w:rsidR="00446DD6" w:rsidRPr="00CE7B16" w14:paraId="27DB4406" w14:textId="77777777" w:rsidTr="00446DD6">
        <w:trPr>
          <w:trHeight w:val="1010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9EC4A4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000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EABB1F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1 16 01073 01 0000 140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4B56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6BE920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4,5</w:t>
            </w:r>
          </w:p>
        </w:tc>
      </w:tr>
      <w:tr w:rsidR="00446DD6" w:rsidRPr="00CE7B16" w14:paraId="4F96CF38" w14:textId="77777777" w:rsidTr="00446DD6">
        <w:trPr>
          <w:trHeight w:val="1133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CD5407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000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D1D4CB5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1 16 01083 01 0000 140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4B67C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DA9A11D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19,8</w:t>
            </w:r>
          </w:p>
        </w:tc>
      </w:tr>
      <w:tr w:rsidR="00446DD6" w:rsidRPr="00CE7B16" w14:paraId="79ABE41D" w14:textId="77777777" w:rsidTr="00446DD6">
        <w:trPr>
          <w:trHeight w:val="411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987095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000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E23EAC7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1 16 01153 01 0000 140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CEA7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EEA7E5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1,4</w:t>
            </w:r>
          </w:p>
        </w:tc>
      </w:tr>
      <w:tr w:rsidR="00446DD6" w:rsidRPr="00CE7B16" w14:paraId="65C0BD3A" w14:textId="77777777" w:rsidTr="00446DD6">
        <w:trPr>
          <w:trHeight w:val="552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25B2A44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000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7144C1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1 16 01173 01 0000 140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74F9F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664061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6,5</w:t>
            </w:r>
          </w:p>
        </w:tc>
      </w:tr>
      <w:tr w:rsidR="00446DD6" w:rsidRPr="00CE7B16" w14:paraId="2776D4DF" w14:textId="77777777" w:rsidTr="00446DD6">
        <w:trPr>
          <w:trHeight w:val="943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283ACE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000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64B76B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1 16 01193 01 0000 140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61C2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FC19CF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2,5</w:t>
            </w:r>
          </w:p>
        </w:tc>
      </w:tr>
      <w:tr w:rsidR="00446DD6" w:rsidRPr="00CE7B16" w14:paraId="04528130" w14:textId="77777777" w:rsidTr="00446DD6">
        <w:trPr>
          <w:trHeight w:val="1133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4D12B1B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000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76F7836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1 16 01203 01 0000 140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37B72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</w:t>
            </w:r>
            <w:r w:rsidRPr="00CE7B16">
              <w:rPr>
                <w:color w:val="000000"/>
                <w:sz w:val="20"/>
                <w:szCs w:val="22"/>
              </w:rPr>
              <w:lastRenderedPageBreak/>
              <w:t>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83975C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lastRenderedPageBreak/>
              <w:t>138,0</w:t>
            </w:r>
          </w:p>
        </w:tc>
      </w:tr>
      <w:tr w:rsidR="00446DD6" w:rsidRPr="00CE7B16" w14:paraId="4E951E41" w14:textId="77777777" w:rsidTr="00446DD6">
        <w:trPr>
          <w:trHeight w:val="566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C32BCF7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lastRenderedPageBreak/>
              <w:t>000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884836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1 16 02020 02 0000 140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742D2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CDB27DE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23,0</w:t>
            </w:r>
          </w:p>
        </w:tc>
      </w:tr>
      <w:tr w:rsidR="00446DD6" w:rsidRPr="00CE7B16" w14:paraId="4104DCA8" w14:textId="77777777" w:rsidTr="00446DD6">
        <w:trPr>
          <w:trHeight w:val="566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B67CB4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000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DADE1A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1 16 09040 14 0000 140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78E0B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Денежные средства, изымаемые в собственность муниципального округа в соответствии с решениями судов (за исключением обвинительных приговоров судов)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612CEB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1,8</w:t>
            </w:r>
          </w:p>
        </w:tc>
      </w:tr>
      <w:tr w:rsidR="00446DD6" w:rsidRPr="00CE7B16" w14:paraId="20DDE684" w14:textId="77777777" w:rsidTr="00446DD6">
        <w:trPr>
          <w:trHeight w:val="1117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291F617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000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9AC11F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1 16 10061 14 0000 140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AA57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668A8C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1,8</w:t>
            </w:r>
          </w:p>
        </w:tc>
      </w:tr>
      <w:tr w:rsidR="00446DD6" w:rsidRPr="00CE7B16" w14:paraId="412D9711" w14:textId="77777777" w:rsidTr="00446DD6">
        <w:trPr>
          <w:trHeight w:val="411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E11EA1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000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610E0A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1 16 10100 14 0000 140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4395F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3F9E401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</w:p>
          <w:p w14:paraId="44ACC2D2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</w:p>
          <w:p w14:paraId="32BABE91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59,5</w:t>
            </w:r>
          </w:p>
        </w:tc>
      </w:tr>
      <w:tr w:rsidR="00446DD6" w:rsidRPr="00CE7B16" w14:paraId="3964EB83" w14:textId="77777777" w:rsidTr="00446DD6">
        <w:trPr>
          <w:trHeight w:val="756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095194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000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8B4B8B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1 16 10123 01 0000 140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DF6DA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53DD7D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66,5</w:t>
            </w:r>
          </w:p>
        </w:tc>
      </w:tr>
      <w:tr w:rsidR="00446DD6" w:rsidRPr="00CE7B16" w14:paraId="4DB5CC7A" w14:textId="77777777" w:rsidTr="00446DD6">
        <w:trPr>
          <w:trHeight w:val="190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ABD807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000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8B83C6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1 16 11050 01 0000 140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B06E4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Платежи, уплачиваемые в целях возмещения вреда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542901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2,7</w:t>
            </w:r>
          </w:p>
        </w:tc>
      </w:tr>
      <w:tr w:rsidR="00446DD6" w:rsidRPr="00CE7B16" w14:paraId="0C992E07" w14:textId="77777777" w:rsidTr="00446DD6">
        <w:trPr>
          <w:trHeight w:val="199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272383D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902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E466CA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1 17 00000 00 0000 000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7F2B5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Прочие неналоговые доходы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636BA62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40 000,0</w:t>
            </w:r>
          </w:p>
        </w:tc>
      </w:tr>
      <w:tr w:rsidR="00446DD6" w:rsidRPr="00CE7B16" w14:paraId="6066934E" w14:textId="77777777" w:rsidTr="00446DD6">
        <w:trPr>
          <w:trHeight w:val="190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876FA6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902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D31A7B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1 17 05040 14 0000 180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BBF2B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Прочие неналоговые доходы бюджетов муниципальных округов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D1B056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40 000,0</w:t>
            </w:r>
          </w:p>
        </w:tc>
      </w:tr>
      <w:tr w:rsidR="00446DD6" w:rsidRPr="00CE7B16" w14:paraId="3361B5A2" w14:textId="77777777" w:rsidTr="00446DD6">
        <w:trPr>
          <w:trHeight w:val="235"/>
        </w:trPr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A2DFCCA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147A8FA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3F43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Итого неналоговые доходы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0C9A8E8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bCs/>
                <w:color w:val="000000"/>
                <w:sz w:val="20"/>
                <w:szCs w:val="22"/>
              </w:rPr>
              <w:t>54 923,1</w:t>
            </w:r>
          </w:p>
        </w:tc>
      </w:tr>
      <w:tr w:rsidR="00446DD6" w:rsidRPr="00CE7B16" w14:paraId="77867D34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1CA2A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b/>
                <w:sz w:val="20"/>
                <w:szCs w:val="22"/>
                <w:lang w:val="en-US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57D94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b/>
                <w:sz w:val="20"/>
                <w:szCs w:val="22"/>
              </w:rPr>
            </w:pPr>
            <w:r w:rsidRPr="00CE7B16">
              <w:rPr>
                <w:b/>
                <w:sz w:val="20"/>
                <w:szCs w:val="22"/>
              </w:rPr>
              <w:t>2 00 00000 00 0000 000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8C2E" w14:textId="77777777" w:rsidR="00446DD6" w:rsidRPr="00CE7B16" w:rsidRDefault="00446DD6" w:rsidP="00B54BE0">
            <w:pPr>
              <w:spacing w:line="240" w:lineRule="auto"/>
              <w:ind w:firstLine="0"/>
              <w:rPr>
                <w:b/>
                <w:sz w:val="20"/>
                <w:szCs w:val="22"/>
              </w:rPr>
            </w:pPr>
            <w:r w:rsidRPr="00CE7B16">
              <w:rPr>
                <w:b/>
                <w:sz w:val="20"/>
                <w:szCs w:val="22"/>
              </w:rPr>
              <w:t>Безвозмездные поступления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18C76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b/>
                <w:sz w:val="20"/>
                <w:szCs w:val="22"/>
              </w:rPr>
            </w:pPr>
            <w:r w:rsidRPr="00CE7B16">
              <w:rPr>
                <w:b/>
                <w:sz w:val="20"/>
                <w:szCs w:val="22"/>
              </w:rPr>
              <w:t>493 271,4</w:t>
            </w:r>
          </w:p>
        </w:tc>
      </w:tr>
      <w:tr w:rsidR="00446DD6" w:rsidRPr="00CE7B16" w14:paraId="1838DBAF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E3B48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b/>
                <w:sz w:val="20"/>
                <w:szCs w:val="22"/>
                <w:lang w:val="en-US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5420C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C12B" w14:textId="77777777" w:rsidR="00446DD6" w:rsidRPr="00CE7B16" w:rsidRDefault="00446DD6" w:rsidP="00B54BE0">
            <w:pPr>
              <w:spacing w:line="240" w:lineRule="auto"/>
              <w:ind w:firstLine="0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в том числе: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65D60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b/>
                <w:sz w:val="20"/>
                <w:szCs w:val="22"/>
              </w:rPr>
            </w:pPr>
          </w:p>
        </w:tc>
      </w:tr>
      <w:tr w:rsidR="00446DD6" w:rsidRPr="00CE7B16" w14:paraId="5BA2050F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077B4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b/>
                <w:sz w:val="20"/>
                <w:szCs w:val="22"/>
                <w:lang w:val="en-US"/>
              </w:rPr>
            </w:pPr>
            <w:r w:rsidRPr="00CE7B16">
              <w:rPr>
                <w:b/>
                <w:sz w:val="20"/>
                <w:szCs w:val="22"/>
                <w:lang w:val="en-US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D17E6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b/>
                <w:sz w:val="20"/>
                <w:szCs w:val="22"/>
              </w:rPr>
            </w:pPr>
            <w:r w:rsidRPr="00CE7B16">
              <w:rPr>
                <w:b/>
                <w:sz w:val="20"/>
                <w:szCs w:val="22"/>
              </w:rPr>
              <w:t>2 02 00000 00 0000 000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A8E6C" w14:textId="77777777" w:rsidR="00446DD6" w:rsidRPr="00CE7B16" w:rsidRDefault="00446DD6" w:rsidP="00B54BE0">
            <w:pPr>
              <w:spacing w:line="240" w:lineRule="auto"/>
              <w:ind w:firstLine="0"/>
              <w:rPr>
                <w:b/>
                <w:sz w:val="20"/>
                <w:szCs w:val="22"/>
              </w:rPr>
            </w:pPr>
            <w:r w:rsidRPr="00CE7B16">
              <w:rPr>
                <w:b/>
                <w:sz w:val="20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6A419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b/>
                <w:sz w:val="20"/>
                <w:szCs w:val="22"/>
              </w:rPr>
            </w:pPr>
            <w:r w:rsidRPr="00CE7B16">
              <w:rPr>
                <w:b/>
                <w:sz w:val="20"/>
                <w:szCs w:val="22"/>
              </w:rPr>
              <w:t>493 663,5</w:t>
            </w:r>
          </w:p>
        </w:tc>
      </w:tr>
      <w:tr w:rsidR="00446DD6" w:rsidRPr="00CE7B16" w14:paraId="39AB1B06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8F034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140056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DD06A" w14:textId="77777777" w:rsidR="00446DD6" w:rsidRPr="00CE7B16" w:rsidRDefault="00446DD6" w:rsidP="00B54BE0">
            <w:pPr>
              <w:spacing w:line="240" w:lineRule="atLeast"/>
              <w:ind w:firstLine="0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в том числе: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13F03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</w:p>
        </w:tc>
      </w:tr>
      <w:tr w:rsidR="00446DD6" w:rsidRPr="00CE7B16" w14:paraId="6EE80539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89336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b/>
                <w:sz w:val="20"/>
                <w:szCs w:val="22"/>
                <w:lang w:val="en-US"/>
              </w:rPr>
            </w:pPr>
            <w:r w:rsidRPr="00CE7B16">
              <w:rPr>
                <w:b/>
                <w:sz w:val="20"/>
                <w:szCs w:val="22"/>
                <w:lang w:val="en-US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747D3F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b/>
                <w:sz w:val="20"/>
                <w:szCs w:val="22"/>
              </w:rPr>
            </w:pPr>
            <w:r w:rsidRPr="00CE7B16">
              <w:rPr>
                <w:b/>
                <w:sz w:val="20"/>
                <w:szCs w:val="22"/>
              </w:rPr>
              <w:t>2 02 10000 00 0000 150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5B2D4" w14:textId="77777777" w:rsidR="00446DD6" w:rsidRPr="00CE7B16" w:rsidRDefault="00446DD6" w:rsidP="00B54BE0">
            <w:pPr>
              <w:spacing w:line="240" w:lineRule="atLeast"/>
              <w:ind w:firstLine="0"/>
              <w:rPr>
                <w:b/>
                <w:sz w:val="20"/>
                <w:szCs w:val="22"/>
              </w:rPr>
            </w:pPr>
            <w:r w:rsidRPr="00CE7B16">
              <w:rPr>
                <w:b/>
                <w:spacing w:val="-7"/>
                <w:sz w:val="20"/>
                <w:szCs w:val="22"/>
              </w:rPr>
              <w:t xml:space="preserve">Дотации бюджетам субъектов Российской Федерации </w:t>
            </w:r>
            <w:r w:rsidRPr="00CE7B16">
              <w:rPr>
                <w:b/>
                <w:sz w:val="20"/>
                <w:szCs w:val="22"/>
              </w:rPr>
              <w:t>и муниципальных образований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A39CC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b/>
                <w:sz w:val="20"/>
                <w:szCs w:val="22"/>
              </w:rPr>
            </w:pPr>
            <w:r w:rsidRPr="00CE7B16">
              <w:rPr>
                <w:b/>
                <w:sz w:val="20"/>
                <w:szCs w:val="22"/>
              </w:rPr>
              <w:t>43 520,4</w:t>
            </w:r>
          </w:p>
        </w:tc>
      </w:tr>
      <w:tr w:rsidR="00446DD6" w:rsidRPr="00CE7B16" w14:paraId="76D23695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7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D4BCC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  <w:lang w:val="en-US"/>
              </w:rPr>
            </w:pPr>
            <w:r w:rsidRPr="00CE7B16">
              <w:rPr>
                <w:color w:val="000000"/>
                <w:sz w:val="20"/>
                <w:szCs w:val="22"/>
                <w:lang w:val="en-US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1C71F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2 02 15001 14 0000 150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0CD53" w14:textId="77777777" w:rsidR="00446DD6" w:rsidRPr="00CE7B16" w:rsidRDefault="00446DD6" w:rsidP="00B54BE0">
            <w:pPr>
              <w:spacing w:line="240" w:lineRule="atLeast"/>
              <w:ind w:firstLine="0"/>
              <w:rPr>
                <w:spacing w:val="-1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1B38E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43 348,0</w:t>
            </w:r>
          </w:p>
        </w:tc>
      </w:tr>
      <w:tr w:rsidR="00446DD6" w:rsidRPr="00CE7B16" w14:paraId="3FC66D32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4F6D3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  <w:lang w:val="en-US"/>
              </w:rPr>
            </w:pPr>
            <w:r w:rsidRPr="00CE7B16">
              <w:rPr>
                <w:sz w:val="20"/>
                <w:szCs w:val="22"/>
                <w:lang w:val="en-US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DF0DD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2 02 1500</w:t>
            </w:r>
            <w:r w:rsidRPr="00CE7B16">
              <w:rPr>
                <w:sz w:val="20"/>
                <w:szCs w:val="22"/>
                <w:lang w:val="en-US"/>
              </w:rPr>
              <w:t>2</w:t>
            </w:r>
            <w:r w:rsidRPr="00CE7B16">
              <w:rPr>
                <w:sz w:val="20"/>
                <w:szCs w:val="22"/>
              </w:rPr>
              <w:t xml:space="preserve">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E4400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pacing w:val="-10"/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37542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  <w:lang w:val="en-US"/>
              </w:rPr>
              <w:t>172</w:t>
            </w:r>
            <w:r w:rsidRPr="00CE7B16">
              <w:rPr>
                <w:sz w:val="20"/>
                <w:szCs w:val="22"/>
              </w:rPr>
              <w:t>,4</w:t>
            </w:r>
          </w:p>
        </w:tc>
      </w:tr>
      <w:tr w:rsidR="00446DD6" w:rsidRPr="00CE7B16" w14:paraId="5D990E51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57F9B2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b/>
                <w:sz w:val="20"/>
                <w:szCs w:val="22"/>
                <w:lang w:val="en-US"/>
              </w:rPr>
            </w:pPr>
            <w:r w:rsidRPr="00CE7B16">
              <w:rPr>
                <w:b/>
                <w:sz w:val="20"/>
                <w:szCs w:val="22"/>
                <w:lang w:val="en-US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2F608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b/>
                <w:sz w:val="20"/>
                <w:szCs w:val="22"/>
              </w:rPr>
            </w:pPr>
            <w:r w:rsidRPr="00CE7B16">
              <w:rPr>
                <w:b/>
                <w:sz w:val="20"/>
                <w:szCs w:val="22"/>
              </w:rPr>
              <w:t>2 02 20000 00 0000 150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57EF9" w14:textId="77777777" w:rsidR="00446DD6" w:rsidRPr="00CE7B16" w:rsidRDefault="00446DD6" w:rsidP="00B54BE0">
            <w:pPr>
              <w:shd w:val="clear" w:color="auto" w:fill="FFFFFF"/>
              <w:spacing w:line="240" w:lineRule="atLeast"/>
              <w:ind w:firstLine="0"/>
              <w:rPr>
                <w:b/>
                <w:sz w:val="20"/>
                <w:szCs w:val="22"/>
              </w:rPr>
            </w:pPr>
            <w:r w:rsidRPr="00CE7B16">
              <w:rPr>
                <w:b/>
                <w:spacing w:val="-10"/>
                <w:sz w:val="20"/>
                <w:szCs w:val="22"/>
              </w:rPr>
              <w:t xml:space="preserve">Субсидии бюджетам субъектов Российской Федерации и муниципальных образований (межбюджетные </w:t>
            </w:r>
            <w:r w:rsidRPr="00CE7B16">
              <w:rPr>
                <w:b/>
                <w:sz w:val="20"/>
                <w:szCs w:val="22"/>
              </w:rPr>
              <w:t>субсидии)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51024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b/>
                <w:sz w:val="20"/>
                <w:szCs w:val="22"/>
              </w:rPr>
            </w:pPr>
            <w:r w:rsidRPr="00CE7B16">
              <w:rPr>
                <w:b/>
                <w:sz w:val="20"/>
                <w:szCs w:val="22"/>
              </w:rPr>
              <w:t>50 030,3</w:t>
            </w:r>
          </w:p>
        </w:tc>
      </w:tr>
      <w:tr w:rsidR="00446DD6" w:rsidRPr="00CE7B16" w14:paraId="768B4162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2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C72014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  <w:lang w:val="en-US"/>
              </w:rPr>
            </w:pPr>
            <w:r w:rsidRPr="00CE7B16">
              <w:rPr>
                <w:color w:val="000000"/>
                <w:sz w:val="20"/>
                <w:szCs w:val="22"/>
                <w:lang w:val="en-US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67343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pacing w:val="-1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2 02 25023 14 0000 150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09C91" w14:textId="77777777" w:rsidR="00446DD6" w:rsidRPr="00CE7B16" w:rsidRDefault="00446DD6" w:rsidP="00B54BE0">
            <w:pPr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Субсидии бюджетам муниципальных округов на 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34E9A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28 827,9</w:t>
            </w:r>
          </w:p>
        </w:tc>
      </w:tr>
      <w:tr w:rsidR="00446DD6" w:rsidRPr="00CE7B16" w14:paraId="77855539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84BD4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pacing w:val="-1"/>
                <w:sz w:val="20"/>
                <w:szCs w:val="22"/>
              </w:rPr>
            </w:pPr>
            <w:r w:rsidRPr="00CE7B16">
              <w:rPr>
                <w:spacing w:val="-1"/>
                <w:sz w:val="20"/>
                <w:szCs w:val="22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1EE56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2 02 25179 14 0000 150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4FC7" w14:textId="77777777" w:rsidR="00446DD6" w:rsidRPr="00CE7B16" w:rsidRDefault="00446DD6" w:rsidP="00B54BE0">
            <w:pPr>
              <w:shd w:val="clear" w:color="auto" w:fill="FFFFFF"/>
              <w:spacing w:line="240" w:lineRule="atLeast"/>
              <w:ind w:left="34" w:right="34" w:firstLine="0"/>
              <w:rPr>
                <w:color w:val="000000"/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 xml:space="preserve">Субсидии бюджетам муниципальных округов на проведение мероприятий по обеспечению деятельности советников директора по воспитанию </w:t>
            </w:r>
            <w:r w:rsidRPr="00CE7B16">
              <w:rPr>
                <w:sz w:val="20"/>
                <w:szCs w:val="22"/>
              </w:rPr>
              <w:lastRenderedPageBreak/>
              <w:t>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E6CEC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lastRenderedPageBreak/>
              <w:t>436,1</w:t>
            </w:r>
          </w:p>
        </w:tc>
      </w:tr>
      <w:tr w:rsidR="00446DD6" w:rsidRPr="00CE7B16" w14:paraId="5F365F30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37473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pacing w:val="-1"/>
                <w:sz w:val="20"/>
                <w:szCs w:val="22"/>
              </w:rPr>
            </w:pPr>
            <w:r w:rsidRPr="00CE7B16">
              <w:rPr>
                <w:spacing w:val="-1"/>
                <w:sz w:val="20"/>
                <w:szCs w:val="22"/>
              </w:rPr>
              <w:lastRenderedPageBreak/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374CA6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pacing w:val="-1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2 02 25304 14 0000 150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5338" w14:textId="77777777" w:rsidR="00446DD6" w:rsidRPr="00CE7B16" w:rsidRDefault="00446DD6" w:rsidP="00B54BE0">
            <w:pPr>
              <w:shd w:val="clear" w:color="auto" w:fill="FFFFFF"/>
              <w:spacing w:line="240" w:lineRule="atLeast"/>
              <w:ind w:left="34" w:right="34" w:firstLine="0"/>
              <w:rPr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Субсидия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98028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7005,3</w:t>
            </w:r>
          </w:p>
        </w:tc>
      </w:tr>
      <w:tr w:rsidR="00446DD6" w:rsidRPr="00CE7B16" w14:paraId="577D5170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E9A6A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pacing w:val="-1"/>
                <w:sz w:val="20"/>
                <w:szCs w:val="22"/>
              </w:rPr>
            </w:pPr>
            <w:r w:rsidRPr="00CE7B16">
              <w:rPr>
                <w:spacing w:val="-1"/>
                <w:sz w:val="20"/>
                <w:szCs w:val="22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6B684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pacing w:val="-1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2 02 25497 14 0000 150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AFE9" w14:textId="77777777" w:rsidR="00446DD6" w:rsidRPr="00CE7B16" w:rsidRDefault="00446DD6" w:rsidP="00B54BE0">
            <w:pPr>
              <w:shd w:val="clear" w:color="auto" w:fill="FFFFFF"/>
              <w:spacing w:line="240" w:lineRule="atLeast"/>
              <w:ind w:left="34" w:right="34" w:firstLine="0"/>
              <w:rPr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Субсидии бюджетам муниципальных округов на реализацию мероприятий по обеспечению жильем молодых семей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D3BD6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8246,8</w:t>
            </w:r>
          </w:p>
        </w:tc>
      </w:tr>
      <w:tr w:rsidR="00446DD6" w:rsidRPr="00CE7B16" w14:paraId="3EBEC440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A2793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pacing w:val="-1"/>
                <w:sz w:val="20"/>
                <w:szCs w:val="22"/>
              </w:rPr>
            </w:pPr>
            <w:r w:rsidRPr="00CE7B16">
              <w:rPr>
                <w:spacing w:val="-1"/>
                <w:sz w:val="20"/>
                <w:szCs w:val="22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D3635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pacing w:val="-1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2 02 25519 14 0000 150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2FDA" w14:textId="77777777" w:rsidR="00446DD6" w:rsidRPr="00CE7B16" w:rsidRDefault="00446DD6" w:rsidP="00B54BE0">
            <w:pPr>
              <w:shd w:val="clear" w:color="auto" w:fill="FFFFFF"/>
              <w:spacing w:line="240" w:lineRule="atLeast"/>
              <w:ind w:left="34" w:right="34"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Субсидии бюджетам муниципальных округов на поддержку отрасли культуры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97231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90,6</w:t>
            </w:r>
          </w:p>
        </w:tc>
      </w:tr>
      <w:tr w:rsidR="00446DD6" w:rsidRPr="00CE7B16" w14:paraId="24182333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BAE28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pacing w:val="-1"/>
                <w:sz w:val="20"/>
                <w:szCs w:val="22"/>
              </w:rPr>
            </w:pPr>
            <w:r w:rsidRPr="00CE7B16">
              <w:rPr>
                <w:spacing w:val="-1"/>
                <w:sz w:val="20"/>
                <w:szCs w:val="22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50562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pacing w:val="-1"/>
                <w:sz w:val="20"/>
                <w:szCs w:val="22"/>
              </w:rPr>
            </w:pPr>
            <w:r w:rsidRPr="00CE7B16">
              <w:rPr>
                <w:spacing w:val="-1"/>
                <w:sz w:val="20"/>
                <w:szCs w:val="22"/>
              </w:rPr>
              <w:t>2 02 29999 14 0000 150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33B3" w14:textId="77777777" w:rsidR="00446DD6" w:rsidRPr="00CE7B16" w:rsidRDefault="00446DD6" w:rsidP="00B54BE0">
            <w:pPr>
              <w:shd w:val="clear" w:color="auto" w:fill="FFFFFF"/>
              <w:spacing w:line="240" w:lineRule="atLeast"/>
              <w:ind w:left="34" w:right="34" w:firstLine="0"/>
              <w:rPr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Субсидии бюджетам муниципальных округов на поддержку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85596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234,0</w:t>
            </w:r>
          </w:p>
        </w:tc>
      </w:tr>
      <w:tr w:rsidR="00446DD6" w:rsidRPr="00CE7B16" w14:paraId="730A8156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B2ED9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pacing w:val="-1"/>
                <w:sz w:val="20"/>
                <w:szCs w:val="22"/>
                <w:lang w:val="en-US"/>
              </w:rPr>
            </w:pPr>
            <w:r w:rsidRPr="00CE7B16">
              <w:rPr>
                <w:spacing w:val="-1"/>
                <w:sz w:val="20"/>
                <w:szCs w:val="22"/>
                <w:lang w:val="en-US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11412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pacing w:val="-1"/>
                <w:sz w:val="20"/>
                <w:szCs w:val="22"/>
              </w:rPr>
              <w:t>2 02 29999 14 0000 150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BDD31" w14:textId="77777777" w:rsidR="00446DD6" w:rsidRPr="00CE7B16" w:rsidRDefault="00446DD6" w:rsidP="00B54BE0">
            <w:pPr>
              <w:shd w:val="clear" w:color="auto" w:fill="FFFFFF"/>
              <w:spacing w:line="240" w:lineRule="atLeast"/>
              <w:ind w:left="34" w:right="34" w:firstLine="0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 xml:space="preserve">Субсидии на реализацию Закона Забайкальского края от 11.07.2013г. №858-ЗЗК "Об отдельных вопросах в сфере образования" в части увеличения тарифной ставки (должностного оклада) на 25 процентов в поселках городского типа (кроме педагогических работников муниципальных общеобразовательных организаций) 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174CB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5 189,6</w:t>
            </w:r>
          </w:p>
        </w:tc>
      </w:tr>
      <w:tr w:rsidR="00446DD6" w:rsidRPr="00CE7B16" w14:paraId="75B1704E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1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0A82A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b/>
                <w:sz w:val="20"/>
                <w:szCs w:val="22"/>
                <w:lang w:val="en-US"/>
              </w:rPr>
            </w:pPr>
            <w:r w:rsidRPr="00CE7B16">
              <w:rPr>
                <w:b/>
                <w:sz w:val="20"/>
                <w:szCs w:val="22"/>
                <w:lang w:val="en-US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05111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b/>
                <w:sz w:val="20"/>
                <w:szCs w:val="22"/>
              </w:rPr>
            </w:pPr>
            <w:r w:rsidRPr="00CE7B16">
              <w:rPr>
                <w:b/>
                <w:sz w:val="20"/>
                <w:szCs w:val="22"/>
              </w:rPr>
              <w:t>2 02 30000 00 0000 150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2ABC0" w14:textId="77777777" w:rsidR="00446DD6" w:rsidRPr="00CE7B16" w:rsidRDefault="00446DD6" w:rsidP="00B54BE0">
            <w:pPr>
              <w:spacing w:line="240" w:lineRule="atLeast"/>
              <w:ind w:firstLine="0"/>
              <w:rPr>
                <w:b/>
                <w:sz w:val="20"/>
                <w:szCs w:val="22"/>
              </w:rPr>
            </w:pPr>
            <w:r w:rsidRPr="00CE7B16">
              <w:rPr>
                <w:b/>
                <w:sz w:val="20"/>
                <w:szCs w:val="22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83D5E4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b/>
                <w:sz w:val="20"/>
                <w:szCs w:val="22"/>
              </w:rPr>
            </w:pPr>
            <w:r w:rsidRPr="00CE7B16">
              <w:rPr>
                <w:b/>
                <w:sz w:val="20"/>
                <w:szCs w:val="22"/>
              </w:rPr>
              <w:t>331 077,5</w:t>
            </w:r>
          </w:p>
        </w:tc>
      </w:tr>
      <w:tr w:rsidR="00446DD6" w:rsidRPr="00CE7B16" w14:paraId="5120EC99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E5081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  <w:lang w:val="en-US"/>
              </w:rPr>
            </w:pPr>
            <w:r w:rsidRPr="00CE7B16">
              <w:rPr>
                <w:sz w:val="20"/>
                <w:szCs w:val="22"/>
                <w:lang w:val="en-US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33B8F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2 02 30024 14 0000 150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0967E" w14:textId="77777777" w:rsidR="00446DD6" w:rsidRPr="00CE7B16" w:rsidRDefault="00446DD6" w:rsidP="00B54BE0">
            <w:pPr>
              <w:shd w:val="clear" w:color="auto" w:fill="FFFFFF"/>
              <w:spacing w:line="240" w:lineRule="atLeast"/>
              <w:ind w:right="34" w:firstLine="0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 xml:space="preserve">Субвенция на обеспечение отдыха, организацию и обеспечение оздоровления детей в каникулярное время в муниципальных организациях отдыха детей и их оздоровления 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A4CCB" w14:textId="77777777" w:rsidR="00446DD6" w:rsidRPr="00CE7B16" w:rsidRDefault="00446DD6" w:rsidP="00B54BE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624,7</w:t>
            </w:r>
          </w:p>
        </w:tc>
      </w:tr>
      <w:tr w:rsidR="00446DD6" w:rsidRPr="00CE7B16" w14:paraId="1B236045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19626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  <w:lang w:val="en-US"/>
              </w:rPr>
            </w:pPr>
            <w:r w:rsidRPr="00CE7B16">
              <w:rPr>
                <w:sz w:val="20"/>
                <w:szCs w:val="22"/>
                <w:lang w:val="en-US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A3793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2 02 30024 14 0000 150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2E155" w14:textId="77777777" w:rsidR="00446DD6" w:rsidRPr="00CE7B16" w:rsidRDefault="00446DD6" w:rsidP="00B54BE0">
            <w:pPr>
              <w:shd w:val="clear" w:color="auto" w:fill="FFFFFF"/>
              <w:spacing w:line="240" w:lineRule="atLeast"/>
              <w:ind w:right="34" w:firstLine="0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 xml:space="preserve">Субвенция на осуществление государственных полномочий в сфере труда, в соответствии с Законом Забайкальского края от 29.12.2008г. №100-ЗЗК "О наделении органов местного самоуправления </w:t>
            </w:r>
            <w:r w:rsidRPr="00CE7B16">
              <w:rPr>
                <w:bCs/>
                <w:color w:val="000000"/>
                <w:sz w:val="20"/>
                <w:szCs w:val="22"/>
              </w:rPr>
              <w:t>муниципальных районов и городских округов</w:t>
            </w:r>
            <w:r w:rsidRPr="00CE7B16">
              <w:rPr>
                <w:sz w:val="20"/>
                <w:szCs w:val="22"/>
              </w:rPr>
              <w:t xml:space="preserve"> отдельными государственными полномочиями в сфере труда"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B7F66" w14:textId="77777777" w:rsidR="00446DD6" w:rsidRPr="00CE7B16" w:rsidRDefault="00446DD6" w:rsidP="00B54BE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608,2</w:t>
            </w:r>
          </w:p>
        </w:tc>
      </w:tr>
      <w:tr w:rsidR="00446DD6" w:rsidRPr="00CE7B16" w14:paraId="1E3D8C51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54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1066B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  <w:lang w:val="en-US"/>
              </w:rPr>
            </w:pPr>
            <w:r w:rsidRPr="00CE7B16">
              <w:rPr>
                <w:sz w:val="20"/>
                <w:szCs w:val="22"/>
                <w:lang w:val="en-US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FF80E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2 02 30024 14 0000 150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C3256" w14:textId="77777777" w:rsidR="00446DD6" w:rsidRPr="00CE7B16" w:rsidRDefault="00446DD6" w:rsidP="00B54BE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Субвенция на осуществление государственных полномочий по регистрации и учету граждан Российской Федерации, выезжающих из Каларского муниципального округа, муниципальных районов "</w:t>
            </w:r>
            <w:proofErr w:type="spellStart"/>
            <w:r w:rsidRPr="00CE7B16">
              <w:rPr>
                <w:sz w:val="20"/>
                <w:szCs w:val="22"/>
              </w:rPr>
              <w:t>Тунгиро-Олёкминский</w:t>
            </w:r>
            <w:proofErr w:type="spellEnd"/>
            <w:r w:rsidRPr="00CE7B16">
              <w:rPr>
                <w:sz w:val="20"/>
                <w:szCs w:val="22"/>
              </w:rPr>
              <w:t xml:space="preserve"> район" и "</w:t>
            </w:r>
            <w:proofErr w:type="spellStart"/>
            <w:r w:rsidRPr="00CE7B16">
              <w:rPr>
                <w:sz w:val="20"/>
                <w:szCs w:val="22"/>
              </w:rPr>
              <w:t>Тунгокоченский</w:t>
            </w:r>
            <w:proofErr w:type="spellEnd"/>
            <w:r w:rsidRPr="00CE7B16">
              <w:rPr>
                <w:sz w:val="20"/>
                <w:szCs w:val="22"/>
              </w:rPr>
              <w:t xml:space="preserve"> район" и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3F3D2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363,3</w:t>
            </w:r>
          </w:p>
        </w:tc>
      </w:tr>
      <w:tr w:rsidR="00446DD6" w:rsidRPr="00CE7B16" w14:paraId="31F6438E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CCEC7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  <w:lang w:val="en-US"/>
              </w:rPr>
            </w:pPr>
            <w:r w:rsidRPr="00CE7B16">
              <w:rPr>
                <w:sz w:val="20"/>
                <w:szCs w:val="22"/>
                <w:lang w:val="en-US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5697B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2 02 30024 14 0000 150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C6E93" w14:textId="77777777" w:rsidR="00446DD6" w:rsidRPr="00CE7B16" w:rsidRDefault="00446DD6" w:rsidP="00B54BE0">
            <w:pPr>
              <w:spacing w:line="240" w:lineRule="atLeast"/>
              <w:ind w:firstLine="0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Субвенция на осуществление государственного полномочия по созданию административных комиссий, рассматривающих дела об административных правонарушениях, предусмотренных законами Забайкальского края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ABD8A" w14:textId="77777777" w:rsidR="00446DD6" w:rsidRPr="00CE7B16" w:rsidRDefault="00446DD6" w:rsidP="00B54BE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2,9</w:t>
            </w:r>
          </w:p>
        </w:tc>
      </w:tr>
      <w:tr w:rsidR="00446DD6" w:rsidRPr="00CE7B16" w14:paraId="162DCFB1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71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8A7221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  <w:lang w:val="en-US"/>
              </w:rPr>
            </w:pPr>
            <w:r w:rsidRPr="00CE7B16">
              <w:rPr>
                <w:sz w:val="20"/>
                <w:szCs w:val="22"/>
                <w:lang w:val="en-US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94A23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2 02 30024 14 0000 150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D4A4" w14:textId="77777777" w:rsidR="00446DD6" w:rsidRPr="00CE7B16" w:rsidRDefault="00446DD6" w:rsidP="00B54BE0">
            <w:pPr>
              <w:spacing w:line="240" w:lineRule="atLeast"/>
              <w:ind w:firstLine="0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Единая субвенция местным бюджетам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36CB2" w14:textId="77777777" w:rsidR="00446DD6" w:rsidRPr="00CE7B16" w:rsidRDefault="00446DD6" w:rsidP="00B54BE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1 261,2</w:t>
            </w:r>
          </w:p>
        </w:tc>
      </w:tr>
      <w:tr w:rsidR="00446DD6" w:rsidRPr="00CE7B16" w14:paraId="29D50BBA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589C5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  <w:lang w:val="en-US"/>
              </w:rPr>
            </w:pPr>
            <w:r w:rsidRPr="00CE7B16">
              <w:rPr>
                <w:sz w:val="20"/>
                <w:szCs w:val="22"/>
                <w:lang w:val="en-US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34DEA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2 02 30024 14 0000 150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0F3E2" w14:textId="77777777" w:rsidR="00446DD6" w:rsidRPr="00CE7B16" w:rsidRDefault="00446DD6" w:rsidP="00B54BE0">
            <w:pPr>
              <w:shd w:val="clear" w:color="auto" w:fill="FFFFFF"/>
              <w:spacing w:line="240" w:lineRule="atLeast"/>
              <w:ind w:firstLine="0"/>
              <w:rPr>
                <w:sz w:val="20"/>
                <w:szCs w:val="22"/>
              </w:rPr>
            </w:pPr>
            <w:r w:rsidRPr="00CE7B16">
              <w:rPr>
                <w:bCs/>
                <w:sz w:val="20"/>
                <w:szCs w:val="22"/>
              </w:rPr>
              <w:t xml:space="preserve">Субвенция бюджетам муниципальных округов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</w:t>
            </w:r>
            <w:r w:rsidRPr="00CE7B16">
              <w:rPr>
                <w:bCs/>
                <w:sz w:val="20"/>
                <w:szCs w:val="22"/>
              </w:rPr>
              <w:lastRenderedPageBreak/>
              <w:t>дополнительного образования детей в муниципальных общеобразовательных организациях</w:t>
            </w:r>
            <w:r w:rsidRPr="00CE7B16">
              <w:rPr>
                <w:sz w:val="20"/>
                <w:szCs w:val="22"/>
              </w:rPr>
              <w:t>, в том числе: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8F1E7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lastRenderedPageBreak/>
              <w:t>313 955,8</w:t>
            </w:r>
          </w:p>
        </w:tc>
      </w:tr>
      <w:tr w:rsidR="00446DD6" w:rsidRPr="00CE7B16" w14:paraId="2E9EF6B0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8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FAC1E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i/>
                <w:sz w:val="20"/>
                <w:szCs w:val="22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AFB06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i/>
                <w:sz w:val="20"/>
                <w:szCs w:val="22"/>
              </w:rPr>
            </w:pP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D0665" w14:textId="77777777" w:rsidR="00446DD6" w:rsidRPr="00CE7B16" w:rsidRDefault="00446DD6" w:rsidP="00B54BE0">
            <w:pPr>
              <w:spacing w:line="240" w:lineRule="atLeast"/>
              <w:ind w:firstLine="0"/>
              <w:rPr>
                <w:i/>
                <w:sz w:val="20"/>
                <w:szCs w:val="22"/>
              </w:rPr>
            </w:pPr>
            <w:r w:rsidRPr="00CE7B16">
              <w:rPr>
                <w:i/>
                <w:sz w:val="20"/>
                <w:szCs w:val="22"/>
              </w:rPr>
              <w:t>Дошкольное образование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B3C24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94 263,0</w:t>
            </w:r>
          </w:p>
        </w:tc>
      </w:tr>
      <w:tr w:rsidR="00446DD6" w:rsidRPr="00CE7B16" w14:paraId="0D7D13D4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A8DF7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i/>
                <w:sz w:val="20"/>
                <w:szCs w:val="22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4EFE8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i/>
                <w:sz w:val="20"/>
                <w:szCs w:val="22"/>
              </w:rPr>
            </w:pP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7372" w14:textId="77777777" w:rsidR="00446DD6" w:rsidRPr="00CE7B16" w:rsidRDefault="00446DD6" w:rsidP="00B54BE0">
            <w:pPr>
              <w:spacing w:line="240" w:lineRule="atLeast"/>
              <w:ind w:firstLine="0"/>
              <w:rPr>
                <w:i/>
                <w:sz w:val="20"/>
                <w:szCs w:val="22"/>
              </w:rPr>
            </w:pPr>
            <w:r w:rsidRPr="00CE7B16">
              <w:rPr>
                <w:i/>
                <w:sz w:val="20"/>
                <w:szCs w:val="22"/>
              </w:rPr>
              <w:t>в том числе расходы на оплату труда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D9FEE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i/>
                <w:sz w:val="20"/>
                <w:szCs w:val="22"/>
              </w:rPr>
            </w:pPr>
            <w:r w:rsidRPr="00CE7B16">
              <w:rPr>
                <w:i/>
                <w:sz w:val="20"/>
                <w:szCs w:val="22"/>
              </w:rPr>
              <w:t>93 717,3</w:t>
            </w:r>
          </w:p>
        </w:tc>
      </w:tr>
      <w:tr w:rsidR="00446DD6" w:rsidRPr="00CE7B16" w14:paraId="139BF691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E5F7F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i/>
                <w:sz w:val="20"/>
                <w:szCs w:val="22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23672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i/>
                <w:sz w:val="20"/>
                <w:szCs w:val="22"/>
              </w:rPr>
            </w:pP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F8CCD" w14:textId="77777777" w:rsidR="00446DD6" w:rsidRPr="00CE7B16" w:rsidRDefault="00446DD6" w:rsidP="00B54BE0">
            <w:pPr>
              <w:spacing w:line="240" w:lineRule="atLeast"/>
              <w:ind w:firstLine="0"/>
              <w:rPr>
                <w:i/>
                <w:sz w:val="20"/>
                <w:szCs w:val="22"/>
              </w:rPr>
            </w:pPr>
            <w:r w:rsidRPr="00CE7B16">
              <w:rPr>
                <w:i/>
                <w:sz w:val="20"/>
                <w:szCs w:val="22"/>
              </w:rPr>
              <w:t>Общее образование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98911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219 692,8</w:t>
            </w:r>
          </w:p>
        </w:tc>
      </w:tr>
      <w:tr w:rsidR="00446DD6" w:rsidRPr="00CE7B16" w14:paraId="7D9FC532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EE4A7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i/>
                <w:sz w:val="20"/>
                <w:szCs w:val="22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6BB8D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i/>
                <w:sz w:val="20"/>
                <w:szCs w:val="22"/>
              </w:rPr>
            </w:pP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5E4BE" w14:textId="77777777" w:rsidR="00446DD6" w:rsidRPr="00CE7B16" w:rsidRDefault="00446DD6" w:rsidP="00B54BE0">
            <w:pPr>
              <w:spacing w:line="240" w:lineRule="atLeast"/>
              <w:ind w:firstLine="0"/>
              <w:rPr>
                <w:i/>
                <w:sz w:val="20"/>
                <w:szCs w:val="22"/>
              </w:rPr>
            </w:pPr>
            <w:r w:rsidRPr="00CE7B16">
              <w:rPr>
                <w:i/>
                <w:sz w:val="20"/>
                <w:szCs w:val="22"/>
              </w:rPr>
              <w:t>в том числе расходы на оплату труда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522AB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i/>
                <w:sz w:val="20"/>
                <w:szCs w:val="22"/>
              </w:rPr>
            </w:pPr>
            <w:r w:rsidRPr="00CE7B16">
              <w:rPr>
                <w:i/>
                <w:sz w:val="20"/>
                <w:szCs w:val="22"/>
              </w:rPr>
              <w:t>218 260,2</w:t>
            </w:r>
          </w:p>
        </w:tc>
      </w:tr>
      <w:tr w:rsidR="00446DD6" w:rsidRPr="00CE7B16" w14:paraId="4C111545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D0F83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  <w:lang w:val="en-US"/>
              </w:rPr>
            </w:pPr>
            <w:r w:rsidRPr="00CE7B16">
              <w:rPr>
                <w:sz w:val="20"/>
                <w:szCs w:val="22"/>
                <w:lang w:val="en-US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91AA4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2 02 30024 014 0000 150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FB767" w14:textId="77777777" w:rsidR="00446DD6" w:rsidRPr="00CE7B16" w:rsidRDefault="00446DD6" w:rsidP="00B54BE0">
            <w:pPr>
              <w:spacing w:line="240" w:lineRule="atLeast"/>
              <w:ind w:firstLine="0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Субвенция бюджетам муниципальных округов на 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 Забайкальского края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BE29A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24,7</w:t>
            </w:r>
          </w:p>
        </w:tc>
      </w:tr>
      <w:tr w:rsidR="00446DD6" w:rsidRPr="00CE7B16" w14:paraId="065CD140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988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9E46A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  <w:lang w:val="en-US"/>
              </w:rPr>
            </w:pPr>
            <w:r w:rsidRPr="00CE7B16">
              <w:rPr>
                <w:sz w:val="20"/>
                <w:szCs w:val="22"/>
                <w:lang w:val="en-US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C8302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2 02 30024 14 0000 150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CF06" w14:textId="77777777" w:rsidR="00446DD6" w:rsidRPr="00CE7B16" w:rsidRDefault="00446DD6" w:rsidP="00B54BE0">
            <w:pPr>
              <w:spacing w:line="240" w:lineRule="atLeast"/>
              <w:ind w:firstLine="0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Субвенция бюджетам муниципальных округов на 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4F736" w14:textId="77777777" w:rsidR="00446DD6" w:rsidRPr="00CE7B16" w:rsidRDefault="00446DD6" w:rsidP="00B54BE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559,0</w:t>
            </w:r>
          </w:p>
        </w:tc>
      </w:tr>
      <w:tr w:rsidR="00446DD6" w:rsidRPr="00CE7B16" w14:paraId="25B78B20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20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D436D4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  <w:lang w:val="en-US"/>
              </w:rPr>
            </w:pPr>
            <w:r w:rsidRPr="00CE7B16">
              <w:rPr>
                <w:sz w:val="20"/>
                <w:szCs w:val="22"/>
                <w:lang w:val="en-US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482DCC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2 02 30024 14 0000 150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1A93A" w14:textId="77777777" w:rsidR="00446DD6" w:rsidRPr="00CE7B16" w:rsidRDefault="00446DD6" w:rsidP="00B54BE0">
            <w:pPr>
              <w:spacing w:line="240" w:lineRule="atLeast"/>
              <w:ind w:firstLine="0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Субвенция бюджетам муниципальных округов на 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железнодорожного), в том числе: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5DFCD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389,9</w:t>
            </w:r>
          </w:p>
        </w:tc>
      </w:tr>
      <w:tr w:rsidR="00446DD6" w:rsidRPr="00CE7B16" w14:paraId="700464CA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20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610153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i/>
                <w:sz w:val="20"/>
                <w:szCs w:val="22"/>
                <w:lang w:val="en-US"/>
              </w:rPr>
            </w:pPr>
            <w:r w:rsidRPr="00CE7B16">
              <w:rPr>
                <w:i/>
                <w:sz w:val="20"/>
                <w:szCs w:val="22"/>
                <w:lang w:val="en-US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C978E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i/>
                <w:sz w:val="20"/>
                <w:szCs w:val="22"/>
              </w:rPr>
            </w:pP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F0A97" w14:textId="77777777" w:rsidR="00446DD6" w:rsidRPr="00CE7B16" w:rsidRDefault="00446DD6" w:rsidP="00B54BE0">
            <w:pPr>
              <w:spacing w:line="240" w:lineRule="atLeast"/>
              <w:ind w:firstLine="0"/>
              <w:rPr>
                <w:i/>
                <w:sz w:val="20"/>
                <w:szCs w:val="22"/>
              </w:rPr>
            </w:pPr>
            <w:r w:rsidRPr="00CE7B16">
              <w:rPr>
                <w:i/>
                <w:color w:val="000000"/>
                <w:sz w:val="20"/>
                <w:szCs w:val="22"/>
              </w:rP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5FAD4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i/>
                <w:sz w:val="20"/>
                <w:szCs w:val="22"/>
              </w:rPr>
            </w:pPr>
            <w:r w:rsidRPr="00CE7B16">
              <w:rPr>
                <w:i/>
                <w:sz w:val="20"/>
                <w:szCs w:val="22"/>
              </w:rPr>
              <w:t>389,4</w:t>
            </w:r>
          </w:p>
        </w:tc>
      </w:tr>
      <w:tr w:rsidR="00446DD6" w:rsidRPr="00CE7B16" w14:paraId="0D75E9E9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6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B880D" w14:textId="77777777" w:rsidR="00446DD6" w:rsidRPr="00CE7B16" w:rsidRDefault="00446DD6" w:rsidP="00B54BE0">
            <w:pPr>
              <w:spacing w:before="100" w:beforeAutospacing="1" w:after="100" w:afterAutospacing="1" w:line="240" w:lineRule="auto"/>
              <w:ind w:firstLine="0"/>
              <w:jc w:val="center"/>
              <w:rPr>
                <w:i/>
                <w:sz w:val="20"/>
                <w:szCs w:val="22"/>
                <w:lang w:val="en-US"/>
              </w:rPr>
            </w:pPr>
            <w:r w:rsidRPr="00CE7B16">
              <w:rPr>
                <w:i/>
                <w:sz w:val="20"/>
                <w:szCs w:val="22"/>
                <w:lang w:val="en-US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F3F81" w14:textId="77777777" w:rsidR="00446DD6" w:rsidRPr="00CE7B16" w:rsidRDefault="00446DD6" w:rsidP="00B54BE0">
            <w:pPr>
              <w:spacing w:before="100" w:beforeAutospacing="1" w:after="100" w:afterAutospacing="1" w:line="240" w:lineRule="auto"/>
              <w:ind w:firstLine="0"/>
              <w:jc w:val="center"/>
              <w:rPr>
                <w:i/>
                <w:sz w:val="20"/>
                <w:szCs w:val="22"/>
              </w:rPr>
            </w:pP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3F72E" w14:textId="77777777" w:rsidR="00446DD6" w:rsidRPr="00CE7B16" w:rsidRDefault="00446DD6" w:rsidP="00B54BE0">
            <w:pPr>
              <w:spacing w:line="240" w:lineRule="auto"/>
              <w:ind w:firstLine="0"/>
              <w:rPr>
                <w:i/>
                <w:sz w:val="20"/>
                <w:szCs w:val="22"/>
              </w:rPr>
            </w:pPr>
            <w:r w:rsidRPr="00CE7B16">
              <w:rPr>
                <w:i/>
                <w:spacing w:val="-2"/>
                <w:sz w:val="20"/>
                <w:szCs w:val="22"/>
              </w:rPr>
              <w:t>на администрирование</w:t>
            </w:r>
            <w:r w:rsidRPr="00CE7B16">
              <w:rPr>
                <w:i/>
                <w:sz w:val="20"/>
                <w:szCs w:val="22"/>
              </w:rPr>
              <w:t xml:space="preserve"> государственного полномочия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E65D8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i/>
                <w:sz w:val="20"/>
                <w:szCs w:val="22"/>
              </w:rPr>
            </w:pPr>
            <w:r w:rsidRPr="00CE7B16">
              <w:rPr>
                <w:i/>
                <w:sz w:val="20"/>
                <w:szCs w:val="22"/>
              </w:rPr>
              <w:t>0,5</w:t>
            </w:r>
          </w:p>
        </w:tc>
      </w:tr>
      <w:tr w:rsidR="00446DD6" w:rsidRPr="00CE7B16" w14:paraId="3F057849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7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9B4C55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  <w:lang w:val="en-US"/>
              </w:rPr>
            </w:pPr>
            <w:r w:rsidRPr="00CE7B16">
              <w:rPr>
                <w:sz w:val="20"/>
                <w:szCs w:val="22"/>
                <w:lang w:val="en-US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CC5E08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2 02 30024 14 0000 150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003D7" w14:textId="77777777" w:rsidR="00446DD6" w:rsidRPr="00CE7B16" w:rsidRDefault="00446DD6" w:rsidP="00B54BE0">
            <w:pPr>
              <w:spacing w:line="240" w:lineRule="auto"/>
              <w:ind w:firstLine="0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 xml:space="preserve">Субвенция бюджетам муниципальных округов на осуществление </w:t>
            </w:r>
            <w:r w:rsidRPr="00CE7B16">
              <w:rPr>
                <w:bCs/>
                <w:color w:val="000000"/>
                <w:sz w:val="20"/>
                <w:szCs w:val="22"/>
              </w:rPr>
              <w:t>государственного полномочия по предоставлению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02C03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69,8</w:t>
            </w:r>
          </w:p>
        </w:tc>
      </w:tr>
      <w:tr w:rsidR="00446DD6" w:rsidRPr="00CE7B16" w14:paraId="4DDF2C16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45279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  <w:lang w:val="en-US"/>
              </w:rPr>
            </w:pPr>
            <w:r w:rsidRPr="00CE7B16">
              <w:rPr>
                <w:sz w:val="20"/>
                <w:szCs w:val="22"/>
                <w:lang w:val="en-US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CD084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</w:p>
          <w:p w14:paraId="0918024B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2 02 30024 14 0000 150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C9C68" w14:textId="77777777" w:rsidR="00446DD6" w:rsidRPr="00CE7B16" w:rsidRDefault="00446DD6" w:rsidP="00B54BE0">
            <w:pPr>
              <w:spacing w:line="240" w:lineRule="auto"/>
              <w:ind w:firstLine="0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Субвенция бюджетам муниципальных округов на администрирование государственных полномочий по опеке и попечительству над несовершеннолетними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94594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1 412,4</w:t>
            </w:r>
          </w:p>
        </w:tc>
      </w:tr>
      <w:tr w:rsidR="00446DD6" w:rsidRPr="00CE7B16" w14:paraId="35586957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18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B225C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  <w:lang w:val="en-US"/>
              </w:rPr>
            </w:pPr>
            <w:r w:rsidRPr="00CE7B16">
              <w:rPr>
                <w:sz w:val="20"/>
                <w:szCs w:val="22"/>
                <w:lang w:val="en-US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1D926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</w:p>
          <w:p w14:paraId="0C04435A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</w:p>
          <w:p w14:paraId="1A987E2F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  <w:lang w:val="en-US"/>
              </w:rPr>
            </w:pPr>
          </w:p>
          <w:p w14:paraId="672D842C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2 02 30024 14 0000 150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4878A" w14:textId="77777777" w:rsidR="00446DD6" w:rsidRPr="00CE7B16" w:rsidRDefault="00446DD6" w:rsidP="00B54BE0">
            <w:pPr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Субвенция бюджетам муниципальных округов 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0A720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1 911,0</w:t>
            </w:r>
          </w:p>
        </w:tc>
      </w:tr>
      <w:tr w:rsidR="00446DD6" w:rsidRPr="00CE7B16" w14:paraId="6D582E32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940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E0C0B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  <w:lang w:val="en-US"/>
              </w:rPr>
            </w:pPr>
            <w:r w:rsidRPr="00CE7B16">
              <w:rPr>
                <w:sz w:val="20"/>
                <w:szCs w:val="22"/>
                <w:lang w:val="en-US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0C8E1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</w:p>
          <w:p w14:paraId="7B173321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</w:p>
          <w:p w14:paraId="44117F8F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</w:p>
          <w:p w14:paraId="6E57737A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  <w:lang w:val="en-US"/>
              </w:rPr>
            </w:pPr>
          </w:p>
          <w:p w14:paraId="2BF60A0E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2 02 30024 14 0000 150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C82F2" w14:textId="77777777" w:rsidR="00446DD6" w:rsidRPr="00CE7B16" w:rsidRDefault="00446DD6" w:rsidP="00B54BE0">
            <w:pPr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Субвенция бюджетам муниципальных округов на администрирование государственного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838CF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150,3</w:t>
            </w:r>
          </w:p>
        </w:tc>
      </w:tr>
      <w:tr w:rsidR="00446DD6" w:rsidRPr="00CE7B16" w14:paraId="6261D431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7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11B90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B56A1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2 02 30024 14 0000 150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26F2" w14:textId="48D2046E" w:rsidR="00446DD6" w:rsidRPr="00CE7B16" w:rsidRDefault="00446DD6" w:rsidP="00B54BE0">
            <w:pPr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Субвенции бюджетам муниципальных округов на осуществление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DDE31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63,4</w:t>
            </w:r>
          </w:p>
        </w:tc>
      </w:tr>
      <w:tr w:rsidR="00446DD6" w:rsidRPr="00CE7B16" w14:paraId="36B16779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7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64633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  <w:lang w:val="en-US"/>
              </w:rPr>
            </w:pPr>
            <w:r w:rsidRPr="00CE7B16">
              <w:rPr>
                <w:sz w:val="20"/>
                <w:szCs w:val="22"/>
                <w:lang w:val="en-US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FE9AC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</w:p>
          <w:p w14:paraId="0704287B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</w:p>
          <w:p w14:paraId="4591A49D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2 02 30027 14 0000 150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50222" w14:textId="77777777" w:rsidR="00446DD6" w:rsidRPr="00CE7B16" w:rsidRDefault="00446DD6" w:rsidP="00B54BE0">
            <w:pPr>
              <w:spacing w:line="240" w:lineRule="auto"/>
              <w:ind w:firstLine="0"/>
              <w:rPr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 xml:space="preserve">Субвенции бюджетам муниципальных округов на  осуществление государственного полномочия по организации и осуществлению деятельности по опеке и попечительству над несовершеннолетними в соответствии с Законом Забайкальского края от 13 ноября 2009 года № 272-ЗЗК "О наделении органов местного самоуправления муниципальных районов и </w:t>
            </w:r>
            <w:r w:rsidRPr="00CE7B16">
              <w:rPr>
                <w:color w:val="000000"/>
                <w:sz w:val="20"/>
                <w:szCs w:val="22"/>
              </w:rPr>
              <w:lastRenderedPageBreak/>
              <w:t>городских округов государственным полномочием по организации и осуществлению деятельности по опеке и попечительству над несовершеннолетними» (осуществление выплат)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FD028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lastRenderedPageBreak/>
              <w:t>7 334,2</w:t>
            </w:r>
          </w:p>
        </w:tc>
      </w:tr>
      <w:tr w:rsidR="00446DD6" w:rsidRPr="00CE7B16" w14:paraId="73063613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16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B57BC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  <w:lang w:val="en-US"/>
              </w:rPr>
            </w:pPr>
            <w:r w:rsidRPr="00CE7B16">
              <w:rPr>
                <w:sz w:val="20"/>
                <w:szCs w:val="22"/>
                <w:lang w:val="en-US"/>
              </w:rPr>
              <w:lastRenderedPageBreak/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1ABC6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2 02 35118 14 0000 150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7BB06" w14:textId="77777777" w:rsidR="00446DD6" w:rsidRPr="00CE7B16" w:rsidRDefault="00446DD6" w:rsidP="00B54BE0">
            <w:pPr>
              <w:spacing w:line="240" w:lineRule="auto"/>
              <w:ind w:firstLine="0"/>
              <w:rPr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EA4D3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2 331,1</w:t>
            </w:r>
          </w:p>
        </w:tc>
      </w:tr>
      <w:tr w:rsidR="00446DD6" w:rsidRPr="00CE7B16" w14:paraId="690CEA33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30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567D2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  <w:lang w:val="en-US"/>
              </w:rPr>
            </w:pPr>
            <w:r w:rsidRPr="00CE7B16">
              <w:rPr>
                <w:sz w:val="20"/>
                <w:szCs w:val="22"/>
                <w:lang w:val="en-US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CB2EF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</w:p>
          <w:p w14:paraId="05E97E41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</w:p>
          <w:p w14:paraId="699D27CD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</w:p>
          <w:p w14:paraId="4D0CD969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2 02 35120 14 0000 150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D673E" w14:textId="77777777" w:rsidR="00446DD6" w:rsidRPr="00CE7B16" w:rsidRDefault="00446DD6" w:rsidP="00B54BE0">
            <w:pPr>
              <w:spacing w:line="240" w:lineRule="auto"/>
              <w:ind w:firstLine="0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E5DB0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15,6</w:t>
            </w:r>
          </w:p>
        </w:tc>
      </w:tr>
      <w:tr w:rsidR="00446DD6" w:rsidRPr="00CE7B16" w14:paraId="0B78ECF7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4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193E3" w14:textId="77777777" w:rsidR="00446DD6" w:rsidRPr="00CE7B16" w:rsidRDefault="00446DD6" w:rsidP="00B54BE0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sz w:val="20"/>
                <w:szCs w:val="22"/>
                <w:lang w:val="en-US"/>
              </w:rPr>
            </w:pPr>
            <w:r w:rsidRPr="00CE7B16">
              <w:rPr>
                <w:b/>
                <w:sz w:val="20"/>
                <w:szCs w:val="22"/>
                <w:lang w:val="en-US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33619" w14:textId="77777777" w:rsidR="00446DD6" w:rsidRPr="00CE7B16" w:rsidRDefault="00446DD6" w:rsidP="00B54BE0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sz w:val="20"/>
                <w:szCs w:val="22"/>
              </w:rPr>
            </w:pPr>
            <w:r w:rsidRPr="00CE7B16">
              <w:rPr>
                <w:b/>
                <w:sz w:val="20"/>
                <w:szCs w:val="22"/>
              </w:rPr>
              <w:t>2 02 40000 00 0000 150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0D44" w14:textId="77777777" w:rsidR="00446DD6" w:rsidRPr="00CE7B16" w:rsidRDefault="00446DD6" w:rsidP="00B54BE0">
            <w:pPr>
              <w:shd w:val="clear" w:color="auto" w:fill="FFFFFF"/>
              <w:spacing w:line="240" w:lineRule="atLeast"/>
              <w:ind w:left="34" w:right="34" w:firstLine="0"/>
              <w:rPr>
                <w:b/>
                <w:sz w:val="20"/>
                <w:szCs w:val="22"/>
              </w:rPr>
            </w:pPr>
            <w:r w:rsidRPr="00CE7B16">
              <w:rPr>
                <w:b/>
                <w:sz w:val="20"/>
                <w:szCs w:val="22"/>
              </w:rPr>
              <w:t>Иные межбюджетные трансферты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C9551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b/>
                <w:sz w:val="20"/>
                <w:szCs w:val="22"/>
              </w:rPr>
            </w:pPr>
            <w:r w:rsidRPr="00CE7B16">
              <w:rPr>
                <w:b/>
                <w:sz w:val="20"/>
                <w:szCs w:val="22"/>
              </w:rPr>
              <w:t>69 035,3</w:t>
            </w:r>
          </w:p>
        </w:tc>
      </w:tr>
      <w:tr w:rsidR="00446DD6" w:rsidRPr="00CE7B16" w14:paraId="2E16F185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77D79" w14:textId="77777777" w:rsidR="00446DD6" w:rsidRPr="00CE7B16" w:rsidRDefault="00446DD6" w:rsidP="00B54BE0">
            <w:pPr>
              <w:spacing w:before="120" w:after="120"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055835" w14:textId="77777777" w:rsidR="00446DD6" w:rsidRPr="00CE7B16" w:rsidRDefault="00446DD6" w:rsidP="00B54BE0">
            <w:pPr>
              <w:spacing w:before="120" w:after="120"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2 02 45050 14 0000 150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CD82" w14:textId="77777777" w:rsidR="00446DD6" w:rsidRPr="00CE7B16" w:rsidRDefault="00446DD6" w:rsidP="00B54BE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Межбюджетные трансферты,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9CF69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208,3</w:t>
            </w:r>
          </w:p>
        </w:tc>
      </w:tr>
      <w:tr w:rsidR="00446DD6" w:rsidRPr="00CE7B16" w14:paraId="5B707AAF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C5741" w14:textId="77777777" w:rsidR="00446DD6" w:rsidRPr="00CE7B16" w:rsidRDefault="00446DD6" w:rsidP="00B54BE0">
            <w:pPr>
              <w:spacing w:before="120" w:after="120"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C2D95" w14:textId="77777777" w:rsidR="00446DD6" w:rsidRPr="00CE7B16" w:rsidRDefault="00446DD6" w:rsidP="00B54BE0">
            <w:pPr>
              <w:spacing w:before="120" w:after="120"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2 02 45303 14 0000 150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8637" w14:textId="77777777" w:rsidR="00446DD6" w:rsidRPr="00CE7B16" w:rsidRDefault="00446DD6" w:rsidP="00B54BE0">
            <w:pPr>
              <w:shd w:val="clear" w:color="auto" w:fill="FFFFFF"/>
              <w:spacing w:line="240" w:lineRule="atLeast"/>
              <w:ind w:left="34" w:right="34" w:firstLine="0"/>
              <w:rPr>
                <w:sz w:val="20"/>
                <w:szCs w:val="22"/>
              </w:rPr>
            </w:pPr>
            <w:r w:rsidRPr="00CE7B16">
              <w:rPr>
                <w:color w:val="000000"/>
                <w:sz w:val="20"/>
                <w:szCs w:val="22"/>
              </w:rPr>
              <w:t>Межбюджетные трансферты,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2EB0F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17998,8</w:t>
            </w:r>
          </w:p>
        </w:tc>
      </w:tr>
      <w:tr w:rsidR="00446DD6" w:rsidRPr="00CE7B16" w14:paraId="35E60685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F7C6C" w14:textId="77777777" w:rsidR="00446DD6" w:rsidRPr="00CE7B16" w:rsidRDefault="00446DD6" w:rsidP="00B54BE0">
            <w:pPr>
              <w:spacing w:before="120" w:after="120" w:line="240" w:lineRule="auto"/>
              <w:ind w:firstLine="0"/>
              <w:jc w:val="center"/>
              <w:rPr>
                <w:sz w:val="20"/>
                <w:szCs w:val="22"/>
                <w:lang w:val="en-US"/>
              </w:rPr>
            </w:pPr>
            <w:r w:rsidRPr="00CE7B16">
              <w:rPr>
                <w:sz w:val="20"/>
                <w:szCs w:val="22"/>
                <w:lang w:val="en-US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4DD7B" w14:textId="77777777" w:rsidR="00446DD6" w:rsidRPr="00CE7B16" w:rsidRDefault="00446DD6" w:rsidP="00B54BE0">
            <w:pPr>
              <w:spacing w:before="120" w:after="120"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2 02 49999 14 0000 150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16B8A" w14:textId="77777777" w:rsidR="00446DD6" w:rsidRPr="00CE7B16" w:rsidRDefault="00446DD6" w:rsidP="00B54BE0">
            <w:pPr>
              <w:shd w:val="clear" w:color="auto" w:fill="FFFFFF"/>
              <w:spacing w:line="240" w:lineRule="atLeast"/>
              <w:ind w:left="34" w:right="34" w:firstLine="0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Иные межбюджетные трансферты, передаваемые бюджетам муниципальных округов на обеспечение выплат районных коэффициентов и процентных надбавок за стаж работы в районах Крайнего Севера и приравненных к ним местностям, а также в остальных районах Севера, где установлены районные коэффициенты к ежемесячному денежному вознаграждению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734EB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2 871,5</w:t>
            </w:r>
          </w:p>
        </w:tc>
      </w:tr>
      <w:tr w:rsidR="00446DD6" w:rsidRPr="00CE7B16" w14:paraId="65928DFE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4EC90" w14:textId="77777777" w:rsidR="00446DD6" w:rsidRPr="00CE7B16" w:rsidRDefault="00446DD6" w:rsidP="00B54BE0">
            <w:pPr>
              <w:spacing w:before="120" w:after="120" w:line="240" w:lineRule="auto"/>
              <w:ind w:firstLine="0"/>
              <w:jc w:val="center"/>
              <w:rPr>
                <w:sz w:val="20"/>
                <w:szCs w:val="22"/>
                <w:lang w:val="en-US"/>
              </w:rPr>
            </w:pPr>
            <w:r w:rsidRPr="00CE7B16">
              <w:rPr>
                <w:sz w:val="20"/>
                <w:szCs w:val="22"/>
                <w:lang w:val="en-US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43EC1" w14:textId="77777777" w:rsidR="00446DD6" w:rsidRPr="00CE7B16" w:rsidRDefault="00446DD6" w:rsidP="00B54BE0">
            <w:pPr>
              <w:spacing w:before="120" w:after="120"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2 02 49999 14 0000 150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86847" w14:textId="77777777" w:rsidR="00446DD6" w:rsidRPr="00CE7B16" w:rsidRDefault="00446DD6" w:rsidP="00B54BE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2"/>
              </w:rPr>
            </w:pPr>
            <w:r w:rsidRPr="00CE7B16">
              <w:rPr>
                <w:bCs/>
                <w:color w:val="000000"/>
                <w:sz w:val="20"/>
                <w:szCs w:val="22"/>
              </w:rPr>
              <w:t xml:space="preserve">Иные межбюджетные трансферты бюджетам муниципальных округов на обеспечение льготным питанием в учебное время обучающихся в 5–11 классах в муниципальных общеобразовательных организациях Забайкальского края детей военнослужащих и сотрудников федеральных органов исполнительной власти,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добровольно поступивших в добровольческие формирования, созданные в соответствии с федеральным законом,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сотрудников уголовно-исполнительной системы Российской Федерации, выполняющих (выполнявших) возложенные на них задачи на указанных территориях в период проведения </w:t>
            </w:r>
            <w:r w:rsidRPr="00CE7B16">
              <w:rPr>
                <w:bCs/>
                <w:color w:val="000000"/>
                <w:sz w:val="20"/>
                <w:szCs w:val="22"/>
              </w:rPr>
              <w:lastRenderedPageBreak/>
              <w:t>специальной военной операции, граждан Российской Федерации, призванных на военную службу по мобилизации, лиц, заключивших контракт (имевшим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года, имеющих статус ветерана боевых действий, в период проведения специальной военной операции на указанных территориях, а также детей военнослужащих, погибших (умерших) при исполнении обязанностей военной службы (службы)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53080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lastRenderedPageBreak/>
              <w:t>301,0</w:t>
            </w:r>
          </w:p>
        </w:tc>
      </w:tr>
      <w:tr w:rsidR="00446DD6" w:rsidRPr="00CE7B16" w14:paraId="13E8C983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E2DE7" w14:textId="77777777" w:rsidR="00446DD6" w:rsidRPr="00CE7B16" w:rsidRDefault="00446DD6" w:rsidP="00B54BE0">
            <w:pPr>
              <w:spacing w:before="120" w:after="120"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lastRenderedPageBreak/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3CE96" w14:textId="77777777" w:rsidR="00446DD6" w:rsidRPr="00CE7B16" w:rsidRDefault="00446DD6" w:rsidP="00B54BE0">
            <w:pPr>
              <w:spacing w:before="120" w:after="120"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2 02 49999 14 0000 150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917E6" w14:textId="77777777" w:rsidR="00446DD6" w:rsidRPr="00CE7B16" w:rsidRDefault="00446DD6" w:rsidP="00B54BE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2"/>
              </w:rPr>
            </w:pPr>
            <w:r w:rsidRPr="00CE7B16">
              <w:rPr>
                <w:bCs/>
                <w:color w:val="000000"/>
                <w:sz w:val="20"/>
                <w:szCs w:val="22"/>
              </w:rPr>
              <w:t>Иные межбюджетные трансферты бюджетам муниципальных округов на присмотр и уход за осваивающими образовательные программы дошкольного образования в муниципальных организациях Забайкальского края, осуществляющих образовательную деятельность по образовательным программам дошкольного образования детьми военнослужащих  и сотрудников федеральных органов исполнительной власти,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добровольно поступивших в добровольческие формирования, созданные в соответствии с федеральным законом,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сотрудников уголовно-исполнительной системы Российской Федерации, выполняющих (выполнявших) возложенные на них задачи на указанных территориях в период проведения специальной военной операции, граждан Российской Федерации, призванных на военную службу по мобилизации, лиц, заключивших контракт (имевшим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года, имеющих статус ветерана боевых действий, в период проведения специальной военной операции на указанных территориях, а также детьми военнослужащих, погибших (умерших) при исполнении обязанностей военной службы (службы)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46B05D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756,9</w:t>
            </w:r>
          </w:p>
        </w:tc>
      </w:tr>
      <w:tr w:rsidR="00446DD6" w:rsidRPr="00CE7B16" w14:paraId="7390B64B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76561" w14:textId="77777777" w:rsidR="00446DD6" w:rsidRPr="00CE7B16" w:rsidRDefault="00446DD6" w:rsidP="00B54BE0">
            <w:pPr>
              <w:spacing w:before="120" w:after="120"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91C52" w14:textId="77777777" w:rsidR="00446DD6" w:rsidRPr="00CE7B16" w:rsidRDefault="00446DD6" w:rsidP="00B54BE0">
            <w:pPr>
              <w:spacing w:before="120" w:after="120"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2 02 49999 14 0000 150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D046B6" w14:textId="77777777" w:rsidR="00446DD6" w:rsidRPr="00CE7B16" w:rsidRDefault="00446DD6" w:rsidP="00B54BE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color w:val="000000"/>
                <w:sz w:val="20"/>
                <w:szCs w:val="22"/>
              </w:rPr>
            </w:pPr>
            <w:r w:rsidRPr="00CE7B16">
              <w:rPr>
                <w:bCs/>
                <w:color w:val="000000"/>
                <w:sz w:val="20"/>
                <w:szCs w:val="22"/>
              </w:rPr>
              <w:t xml:space="preserve">Иные межбюджетные трансферты на обеспечение бесплатным питанием в учебное время обучающихся в 5-11 классах муниципальных образовательных организаций Забайкальского края, детей из многодетных семей 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5948E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1 741,7</w:t>
            </w:r>
          </w:p>
        </w:tc>
      </w:tr>
      <w:tr w:rsidR="00446DD6" w:rsidRPr="00CE7B16" w14:paraId="001C52F8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E499E" w14:textId="77777777" w:rsidR="00446DD6" w:rsidRPr="00CE7B16" w:rsidRDefault="00446DD6" w:rsidP="00B54BE0">
            <w:pPr>
              <w:spacing w:before="120" w:after="120"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AFB4D" w14:textId="77777777" w:rsidR="00446DD6" w:rsidRPr="00CE7B16" w:rsidRDefault="00446DD6" w:rsidP="00B54BE0">
            <w:pPr>
              <w:spacing w:before="120" w:after="120"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2 02 49999 14 0000 150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7AF0F" w14:textId="77777777" w:rsidR="00446DD6" w:rsidRPr="00CE7B16" w:rsidRDefault="00446DD6" w:rsidP="00B54BE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color w:val="000000"/>
                <w:sz w:val="20"/>
                <w:szCs w:val="22"/>
              </w:rPr>
            </w:pPr>
            <w:r w:rsidRPr="00CE7B16">
              <w:rPr>
                <w:bCs/>
                <w:color w:val="000000"/>
                <w:sz w:val="20"/>
                <w:szCs w:val="22"/>
              </w:rPr>
              <w:t>Иные межбюджетные трансферты на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3B67B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42 772,1</w:t>
            </w:r>
          </w:p>
        </w:tc>
      </w:tr>
      <w:tr w:rsidR="00446DD6" w:rsidRPr="00CE7B16" w14:paraId="4A9DE9B1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7B61B" w14:textId="77777777" w:rsidR="00446DD6" w:rsidRPr="00CE7B16" w:rsidRDefault="00446DD6" w:rsidP="00B54BE0">
            <w:pPr>
              <w:spacing w:before="120" w:after="120"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lastRenderedPageBreak/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204A0" w14:textId="77777777" w:rsidR="00446DD6" w:rsidRPr="00CE7B16" w:rsidRDefault="00446DD6" w:rsidP="00B54BE0">
            <w:pPr>
              <w:spacing w:before="120" w:after="120"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2 02 49999 14 0000 150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835AE" w14:textId="77777777" w:rsidR="00446DD6" w:rsidRPr="00CE7B16" w:rsidRDefault="00446DD6" w:rsidP="00B54BE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color w:val="000000"/>
                <w:sz w:val="20"/>
                <w:szCs w:val="22"/>
              </w:rPr>
            </w:pPr>
            <w:r w:rsidRPr="00CE7B16">
              <w:rPr>
                <w:bCs/>
                <w:color w:val="000000"/>
                <w:sz w:val="20"/>
                <w:szCs w:val="22"/>
              </w:rPr>
              <w:t xml:space="preserve">Иные межбюджетные трансферты бюджетам муниципальных округов на обеспечение бесплатным питанием инвалидов (детей – инвалидов), не имеющих статуса «обучающийся с ограниченными возможностями здоровья», обучающихся в муниципальных общеобразовательных </w:t>
            </w:r>
          </w:p>
          <w:p w14:paraId="08B03FF6" w14:textId="77777777" w:rsidR="00446DD6" w:rsidRPr="00CE7B16" w:rsidRDefault="00446DD6" w:rsidP="00B54BE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color w:val="000000"/>
                <w:sz w:val="20"/>
                <w:szCs w:val="22"/>
              </w:rPr>
            </w:pPr>
            <w:r w:rsidRPr="00CE7B16">
              <w:rPr>
                <w:bCs/>
                <w:color w:val="000000"/>
                <w:sz w:val="20"/>
                <w:szCs w:val="22"/>
              </w:rPr>
              <w:t xml:space="preserve">организациях Забайкальского края 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27BA2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216,0</w:t>
            </w:r>
          </w:p>
        </w:tc>
      </w:tr>
      <w:tr w:rsidR="00446DD6" w:rsidRPr="00CE7B16" w14:paraId="21279725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AFE40" w14:textId="77777777" w:rsidR="00446DD6" w:rsidRPr="00CE7B16" w:rsidRDefault="00446DD6" w:rsidP="00B54BE0">
            <w:pPr>
              <w:spacing w:before="120" w:after="120"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893A6" w14:textId="77777777" w:rsidR="00446DD6" w:rsidRPr="00CE7B16" w:rsidRDefault="00446DD6" w:rsidP="00B54BE0">
            <w:pPr>
              <w:spacing w:before="120" w:after="120"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2 02 49999 14 0000 150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51C32" w14:textId="77777777" w:rsidR="00446DD6" w:rsidRPr="00CE7B16" w:rsidRDefault="00446DD6" w:rsidP="00B54BE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3"/>
              <w:rPr>
                <w:bCs/>
                <w:color w:val="000000"/>
                <w:sz w:val="20"/>
                <w:szCs w:val="22"/>
              </w:rPr>
            </w:pPr>
            <w:r w:rsidRPr="00CE7B16">
              <w:rPr>
                <w:bCs/>
                <w:color w:val="000000"/>
                <w:sz w:val="20"/>
                <w:szCs w:val="22"/>
              </w:rPr>
              <w:t>Иные межбюджетные трансферты бюджетам муниципальных округов Забайкальского края на реализацию Плана мероприятий, указанных в пункте 1 статьи 16</w:t>
            </w:r>
            <w:r w:rsidRPr="00CE7B16">
              <w:rPr>
                <w:bCs/>
                <w:color w:val="000000"/>
                <w:sz w:val="20"/>
                <w:szCs w:val="22"/>
                <w:vertAlign w:val="superscript"/>
              </w:rPr>
              <w:t>6</w:t>
            </w:r>
            <w:r w:rsidRPr="00CE7B16">
              <w:rPr>
                <w:bCs/>
                <w:color w:val="000000"/>
                <w:sz w:val="20"/>
                <w:szCs w:val="22"/>
              </w:rPr>
              <w:t>, пункте 1 статьи 75</w:t>
            </w:r>
            <w:r w:rsidRPr="00CE7B16">
              <w:rPr>
                <w:bCs/>
                <w:color w:val="000000"/>
                <w:sz w:val="20"/>
                <w:szCs w:val="22"/>
                <w:vertAlign w:val="superscript"/>
              </w:rPr>
              <w:t>1</w:t>
            </w:r>
            <w:r w:rsidRPr="00CE7B16">
              <w:rPr>
                <w:bCs/>
                <w:color w:val="000000"/>
                <w:sz w:val="20"/>
                <w:szCs w:val="22"/>
              </w:rPr>
              <w:t xml:space="preserve"> и пункте 1 статьи 78</w:t>
            </w:r>
            <w:r w:rsidRPr="00CE7B16">
              <w:rPr>
                <w:bCs/>
                <w:color w:val="000000"/>
                <w:sz w:val="20"/>
                <w:szCs w:val="22"/>
                <w:vertAlign w:val="superscript"/>
              </w:rPr>
              <w:t>2</w:t>
            </w:r>
            <w:r w:rsidRPr="00CE7B16">
              <w:rPr>
                <w:bCs/>
                <w:color w:val="000000"/>
                <w:sz w:val="20"/>
                <w:szCs w:val="22"/>
              </w:rPr>
              <w:t xml:space="preserve"> Федерального закона от 10 января 2002 года № 7-ФЗ "Об охране окружающей среды", Забайкальского края в части разработки и утверждения проекта ликвидации накопленного вреда окружающей среде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7A2A5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1000,0</w:t>
            </w:r>
          </w:p>
        </w:tc>
      </w:tr>
      <w:tr w:rsidR="00446DD6" w:rsidRPr="00CE7B16" w14:paraId="0C8C92E3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E1C05" w14:textId="77777777" w:rsidR="00446DD6" w:rsidRPr="00CE7B16" w:rsidRDefault="00446DD6" w:rsidP="00B54BE0">
            <w:pPr>
              <w:spacing w:before="120" w:after="120"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59A6D" w14:textId="77777777" w:rsidR="00446DD6" w:rsidRPr="00CE7B16" w:rsidRDefault="00446DD6" w:rsidP="00B54BE0">
            <w:pPr>
              <w:spacing w:before="120" w:after="120"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2 02 49999 14 0000 150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1FA53" w14:textId="3C00C501" w:rsidR="00446DD6" w:rsidRPr="00CE7B16" w:rsidRDefault="00446DD6" w:rsidP="00B54BE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color w:val="000000"/>
                <w:sz w:val="20"/>
                <w:szCs w:val="22"/>
              </w:rPr>
            </w:pPr>
            <w:r w:rsidRPr="00CE7B16">
              <w:rPr>
                <w:bCs/>
                <w:color w:val="000000"/>
                <w:sz w:val="20"/>
                <w:szCs w:val="22"/>
              </w:rPr>
              <w:t>Иные межбюджетные трансферты бюджетам муниципальных округов Забайкальского края на реализацию Плана мероприятий, указанных в пункте 1 статьи 16</w:t>
            </w:r>
            <w:r w:rsidRPr="00CE7B16">
              <w:rPr>
                <w:bCs/>
                <w:color w:val="000000"/>
                <w:sz w:val="20"/>
                <w:szCs w:val="22"/>
                <w:vertAlign w:val="superscript"/>
              </w:rPr>
              <w:t>6</w:t>
            </w:r>
            <w:r w:rsidRPr="00CE7B16">
              <w:rPr>
                <w:bCs/>
                <w:color w:val="000000"/>
                <w:sz w:val="20"/>
                <w:szCs w:val="22"/>
              </w:rPr>
              <w:t>, пункте 1 статьи 75</w:t>
            </w:r>
            <w:r w:rsidRPr="00CE7B16">
              <w:rPr>
                <w:bCs/>
                <w:color w:val="000000"/>
                <w:sz w:val="20"/>
                <w:szCs w:val="22"/>
                <w:vertAlign w:val="superscript"/>
              </w:rPr>
              <w:t>1</w:t>
            </w:r>
            <w:r w:rsidRPr="00CE7B16">
              <w:rPr>
                <w:bCs/>
                <w:color w:val="000000"/>
                <w:sz w:val="20"/>
                <w:szCs w:val="22"/>
              </w:rPr>
              <w:t xml:space="preserve"> и пункте 1 статьи 78</w:t>
            </w:r>
            <w:r w:rsidRPr="00CE7B16">
              <w:rPr>
                <w:bCs/>
                <w:color w:val="000000"/>
                <w:sz w:val="20"/>
                <w:szCs w:val="22"/>
                <w:vertAlign w:val="superscript"/>
              </w:rPr>
              <w:t>2</w:t>
            </w:r>
            <w:r w:rsidRPr="00CE7B16">
              <w:rPr>
                <w:bCs/>
                <w:color w:val="000000"/>
                <w:sz w:val="20"/>
                <w:szCs w:val="22"/>
              </w:rPr>
              <w:t xml:space="preserve"> Федерального закона от 10 января 2002 года № 7-ФЗ "Об охране окружающей среды", Забайкальского края в части разработки проектно-сметной документации в целях реализации мероприятий, направленных на ликвидацию мест несанкционированного размещения отходов производства и потребления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D1ADE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100,0</w:t>
            </w:r>
          </w:p>
        </w:tc>
      </w:tr>
      <w:tr w:rsidR="00446DD6" w:rsidRPr="00CE7B16" w14:paraId="3457E1BC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BD8F3" w14:textId="77777777" w:rsidR="00446DD6" w:rsidRPr="00CE7B16" w:rsidRDefault="00446DD6" w:rsidP="00B54BE0">
            <w:pPr>
              <w:spacing w:before="120" w:after="120"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E8484" w14:textId="77777777" w:rsidR="00446DD6" w:rsidRPr="00CE7B16" w:rsidRDefault="00446DD6" w:rsidP="00B54BE0">
            <w:pPr>
              <w:spacing w:before="120" w:after="120"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2 02 49999 14 0000 150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EBC88" w14:textId="77777777" w:rsidR="00446DD6" w:rsidRPr="00CE7B16" w:rsidRDefault="00446DD6" w:rsidP="00B54BE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color w:val="000000"/>
                <w:sz w:val="20"/>
                <w:szCs w:val="22"/>
              </w:rPr>
            </w:pPr>
            <w:r w:rsidRPr="00CE7B16">
              <w:rPr>
                <w:bCs/>
                <w:color w:val="000000"/>
                <w:sz w:val="20"/>
                <w:szCs w:val="22"/>
              </w:rPr>
              <w:t>Иные межбюджетные трансферты бюджетам муниципальных округов Забайкальского края на реализацию Плана мероприятий, указанных в пункте 1 статьи 16</w:t>
            </w:r>
            <w:r w:rsidRPr="00CE7B16">
              <w:rPr>
                <w:bCs/>
                <w:color w:val="000000"/>
                <w:sz w:val="20"/>
                <w:szCs w:val="22"/>
                <w:vertAlign w:val="superscript"/>
              </w:rPr>
              <w:t>6</w:t>
            </w:r>
            <w:r w:rsidRPr="00CE7B16">
              <w:rPr>
                <w:bCs/>
                <w:color w:val="000000"/>
                <w:sz w:val="20"/>
                <w:szCs w:val="22"/>
              </w:rPr>
              <w:t>, пункте 1 статьи 75</w:t>
            </w:r>
            <w:r w:rsidRPr="00CE7B16">
              <w:rPr>
                <w:bCs/>
                <w:color w:val="000000"/>
                <w:sz w:val="20"/>
                <w:szCs w:val="22"/>
                <w:vertAlign w:val="superscript"/>
              </w:rPr>
              <w:t>1</w:t>
            </w:r>
            <w:r w:rsidRPr="00CE7B16">
              <w:rPr>
                <w:bCs/>
                <w:color w:val="000000"/>
                <w:sz w:val="20"/>
                <w:szCs w:val="22"/>
              </w:rPr>
              <w:t xml:space="preserve"> и пункте 1 статьи 78</w:t>
            </w:r>
            <w:r w:rsidRPr="00CE7B16">
              <w:rPr>
                <w:bCs/>
                <w:color w:val="000000"/>
                <w:sz w:val="20"/>
                <w:szCs w:val="22"/>
                <w:vertAlign w:val="superscript"/>
              </w:rPr>
              <w:t>2</w:t>
            </w:r>
            <w:r w:rsidRPr="00CE7B16">
              <w:rPr>
                <w:bCs/>
                <w:color w:val="000000"/>
                <w:sz w:val="20"/>
                <w:szCs w:val="22"/>
              </w:rPr>
              <w:t xml:space="preserve"> Федерального закона от 10 января 2002 года № 7-ФЗ "Об охране окружающей среды", Забайкальского края в части создания, обустройства и содержания мест (площадок) накопления твердых коммунальных отходов, в том числе закупки контейнеров для накопления твердых коммунальных отходов (в том числе для раздельного накопления)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37B8E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720,0</w:t>
            </w:r>
          </w:p>
        </w:tc>
      </w:tr>
      <w:tr w:rsidR="00446DD6" w:rsidRPr="00CE7B16" w14:paraId="7B14554D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BB966" w14:textId="77777777" w:rsidR="00446DD6" w:rsidRPr="00CE7B16" w:rsidRDefault="00446DD6" w:rsidP="00B54BE0">
            <w:pPr>
              <w:spacing w:before="120" w:after="120"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43832" w14:textId="77777777" w:rsidR="00446DD6" w:rsidRPr="00CE7B16" w:rsidRDefault="00446DD6" w:rsidP="00B54BE0">
            <w:pPr>
              <w:spacing w:before="120" w:after="120"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2 02 49999 14 0000 150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CD491" w14:textId="77777777" w:rsidR="00446DD6" w:rsidRPr="00CE7B16" w:rsidRDefault="00446DD6" w:rsidP="00B54BE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color w:val="000000"/>
                <w:sz w:val="20"/>
                <w:szCs w:val="22"/>
              </w:rPr>
            </w:pPr>
            <w:r w:rsidRPr="00CE7B16">
              <w:rPr>
                <w:bCs/>
                <w:color w:val="000000"/>
                <w:sz w:val="20"/>
                <w:szCs w:val="22"/>
              </w:rPr>
              <w:t>Иные межбюджетные трансферты,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3A8ED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349,0</w:t>
            </w:r>
          </w:p>
        </w:tc>
      </w:tr>
      <w:tr w:rsidR="00446DD6" w:rsidRPr="00CE7B16" w14:paraId="3A8C8EF7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124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95692" w14:textId="77777777" w:rsidR="00446DD6" w:rsidRPr="00CE7B16" w:rsidRDefault="00446DD6" w:rsidP="00B54BE0">
            <w:pPr>
              <w:spacing w:before="120" w:after="120"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b/>
                <w:sz w:val="20"/>
                <w:szCs w:val="24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AF296" w14:textId="77777777" w:rsidR="00446DD6" w:rsidRPr="00CE7B16" w:rsidRDefault="00446DD6" w:rsidP="00B54BE0">
            <w:pPr>
              <w:spacing w:before="120" w:after="120"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b/>
                <w:sz w:val="20"/>
                <w:szCs w:val="24"/>
              </w:rPr>
              <w:t>2 18 00000 00 0000 000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92C47" w14:textId="77777777" w:rsidR="00446DD6" w:rsidRPr="00CE7B16" w:rsidRDefault="00446DD6" w:rsidP="00B54BE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color w:val="000000"/>
                <w:sz w:val="20"/>
                <w:szCs w:val="24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453B8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b/>
                <w:sz w:val="20"/>
                <w:szCs w:val="24"/>
              </w:rPr>
              <w:t>21,8</w:t>
            </w:r>
          </w:p>
        </w:tc>
      </w:tr>
      <w:tr w:rsidR="00446DD6" w:rsidRPr="00CE7B16" w14:paraId="4CBCBAE9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55A65" w14:textId="77777777" w:rsidR="00446DD6" w:rsidRPr="00CE7B16" w:rsidRDefault="00446DD6" w:rsidP="00B54BE0">
            <w:pPr>
              <w:spacing w:before="120" w:after="120"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9A52B" w14:textId="77777777" w:rsidR="00446DD6" w:rsidRPr="00CE7B16" w:rsidRDefault="00446DD6" w:rsidP="00B54BE0">
            <w:pPr>
              <w:spacing w:before="120" w:after="120"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2 18 04010 14 0000 150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2193E" w14:textId="77777777" w:rsidR="00446DD6" w:rsidRPr="00CE7B16" w:rsidRDefault="00446DD6" w:rsidP="00B54BE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color w:val="000000"/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F4953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sz w:val="20"/>
                <w:szCs w:val="22"/>
              </w:rPr>
              <w:t>21,8</w:t>
            </w:r>
          </w:p>
        </w:tc>
      </w:tr>
      <w:tr w:rsidR="00446DD6" w:rsidRPr="00CE7B16" w14:paraId="62095CFD" w14:textId="77777777" w:rsidTr="0044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B5A9A" w14:textId="77777777" w:rsidR="00446DD6" w:rsidRPr="00CE7B16" w:rsidRDefault="00446DD6" w:rsidP="00B54BE0">
            <w:pPr>
              <w:spacing w:before="120" w:after="120"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b/>
                <w:sz w:val="20"/>
                <w:szCs w:val="24"/>
              </w:rPr>
              <w:t>902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FBD9A" w14:textId="77777777" w:rsidR="00446DD6" w:rsidRPr="00CE7B16" w:rsidRDefault="00446DD6" w:rsidP="00B54BE0">
            <w:pPr>
              <w:spacing w:before="120" w:after="120"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b/>
                <w:sz w:val="20"/>
                <w:szCs w:val="24"/>
              </w:rPr>
              <w:t>2 19 00000 00 0000 000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9C04B" w14:textId="77777777" w:rsidR="00446DD6" w:rsidRPr="00CE7B16" w:rsidRDefault="00446DD6" w:rsidP="00B54BE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color w:val="000000"/>
                <w:sz w:val="20"/>
                <w:szCs w:val="22"/>
              </w:rPr>
            </w:pPr>
            <w:r w:rsidRPr="00CE7B16">
              <w:rPr>
                <w:b/>
                <w:sz w:val="20"/>
                <w:szCs w:val="24"/>
              </w:rPr>
              <w:t>Возврат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2E71E" w14:textId="77777777" w:rsidR="00446DD6" w:rsidRPr="00CE7B16" w:rsidRDefault="00446DD6" w:rsidP="00B54BE0">
            <w:pPr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CE7B16">
              <w:rPr>
                <w:b/>
                <w:sz w:val="20"/>
                <w:szCs w:val="24"/>
              </w:rPr>
              <w:t>- 413,9</w:t>
            </w:r>
          </w:p>
        </w:tc>
      </w:tr>
    </w:tbl>
    <w:p w14:paraId="1C412FC0" w14:textId="77777777" w:rsidR="00446DD6" w:rsidRDefault="00446DD6" w:rsidP="00446DD6">
      <w:pPr>
        <w:ind w:firstLine="709"/>
        <w:rPr>
          <w:szCs w:val="28"/>
        </w:rPr>
      </w:pPr>
    </w:p>
    <w:p w14:paraId="7AC116CF" w14:textId="77902F65" w:rsidR="00D417EA" w:rsidRDefault="00D417EA">
      <w:pPr>
        <w:spacing w:line="240" w:lineRule="auto"/>
        <w:ind w:firstLine="0"/>
        <w:jc w:val="left"/>
      </w:pPr>
      <w:r>
        <w:br w:type="page"/>
      </w:r>
    </w:p>
    <w:p w14:paraId="1F45BA6D" w14:textId="344D7204" w:rsidR="00446DD6" w:rsidRPr="00D417EA" w:rsidRDefault="00446DD6" w:rsidP="00D417EA">
      <w:pPr>
        <w:spacing w:line="240" w:lineRule="auto"/>
        <w:ind w:left="4536" w:firstLine="0"/>
        <w:jc w:val="center"/>
        <w:rPr>
          <w:szCs w:val="28"/>
        </w:rPr>
      </w:pPr>
      <w:r w:rsidRPr="00D417EA">
        <w:rPr>
          <w:szCs w:val="28"/>
        </w:rPr>
        <w:lastRenderedPageBreak/>
        <w:t>Приложение № 5</w:t>
      </w:r>
    </w:p>
    <w:p w14:paraId="72ABA5B3" w14:textId="77777777" w:rsidR="00D417EA" w:rsidRDefault="00017A61" w:rsidP="00D417EA">
      <w:pPr>
        <w:spacing w:line="240" w:lineRule="auto"/>
        <w:ind w:left="4536" w:firstLine="0"/>
        <w:jc w:val="center"/>
        <w:rPr>
          <w:szCs w:val="28"/>
        </w:rPr>
      </w:pPr>
      <w:r w:rsidRPr="00D417EA">
        <w:rPr>
          <w:szCs w:val="28"/>
        </w:rPr>
        <w:t>к  решению</w:t>
      </w:r>
      <w:r w:rsidR="00446DD6" w:rsidRPr="00D417EA">
        <w:rPr>
          <w:szCs w:val="28"/>
        </w:rPr>
        <w:t xml:space="preserve"> Совета</w:t>
      </w:r>
      <w:r w:rsidR="00D417EA">
        <w:rPr>
          <w:szCs w:val="28"/>
        </w:rPr>
        <w:t xml:space="preserve"> Каларского муниципального округа </w:t>
      </w:r>
    </w:p>
    <w:p w14:paraId="428AA013" w14:textId="3E00B4B8" w:rsidR="00446DD6" w:rsidRPr="00D417EA" w:rsidRDefault="00D417EA" w:rsidP="00D417EA">
      <w:pPr>
        <w:spacing w:line="240" w:lineRule="auto"/>
        <w:ind w:left="4536" w:firstLine="0"/>
        <w:jc w:val="center"/>
        <w:rPr>
          <w:szCs w:val="28"/>
        </w:rPr>
      </w:pPr>
      <w:r>
        <w:rPr>
          <w:szCs w:val="28"/>
        </w:rPr>
        <w:t xml:space="preserve">Забайкальского края </w:t>
      </w:r>
    </w:p>
    <w:p w14:paraId="4316227A" w14:textId="5196EB73" w:rsidR="00446DD6" w:rsidRPr="00D417EA" w:rsidRDefault="00446DD6" w:rsidP="00D417EA">
      <w:pPr>
        <w:spacing w:line="240" w:lineRule="auto"/>
        <w:ind w:left="4536" w:firstLine="0"/>
        <w:jc w:val="center"/>
        <w:rPr>
          <w:szCs w:val="28"/>
        </w:rPr>
      </w:pPr>
      <w:r w:rsidRPr="00D417EA">
        <w:rPr>
          <w:szCs w:val="28"/>
        </w:rPr>
        <w:t xml:space="preserve">от </w:t>
      </w:r>
      <w:r w:rsidR="00017A61" w:rsidRPr="00D417EA">
        <w:rPr>
          <w:szCs w:val="28"/>
        </w:rPr>
        <w:t>24 июля 2026 г.  № 118</w:t>
      </w:r>
    </w:p>
    <w:p w14:paraId="0CCB408F" w14:textId="6C786372" w:rsidR="00446DD6" w:rsidRDefault="00446DD6" w:rsidP="00446DD6">
      <w:pPr>
        <w:spacing w:line="240" w:lineRule="auto"/>
        <w:ind w:firstLine="0"/>
        <w:jc w:val="right"/>
        <w:rPr>
          <w:sz w:val="22"/>
        </w:rPr>
      </w:pPr>
    </w:p>
    <w:p w14:paraId="618C00C7" w14:textId="77777777" w:rsidR="00446DD6" w:rsidRPr="00446DD6" w:rsidRDefault="00446DD6" w:rsidP="00446DD6">
      <w:pPr>
        <w:spacing w:line="240" w:lineRule="auto"/>
        <w:ind w:firstLine="0"/>
        <w:jc w:val="right"/>
        <w:rPr>
          <w:sz w:val="22"/>
        </w:rPr>
      </w:pPr>
    </w:p>
    <w:p w14:paraId="5398E372" w14:textId="7E4FC3FE" w:rsidR="00446DD6" w:rsidRDefault="00446DD6" w:rsidP="00446DD6">
      <w:pPr>
        <w:spacing w:line="240" w:lineRule="auto"/>
        <w:ind w:firstLine="0"/>
        <w:jc w:val="center"/>
        <w:rPr>
          <w:sz w:val="22"/>
          <w:szCs w:val="22"/>
        </w:rPr>
      </w:pPr>
      <w:r w:rsidRPr="00446DD6">
        <w:rPr>
          <w:b/>
          <w:bCs/>
          <w:szCs w:val="28"/>
        </w:rPr>
        <w:t>Источники финансирования дефицита бюджета Каларского муниципального округа Забайкальского края, перечень статей и видов источников финансирования дефицита бюджета Каларского муниципального округа Забайкальского края на 2026 год</w:t>
      </w:r>
    </w:p>
    <w:p w14:paraId="256C6A6C" w14:textId="48CEFDBB" w:rsidR="00446DD6" w:rsidRDefault="00446DD6" w:rsidP="00446DD6">
      <w:pPr>
        <w:spacing w:line="240" w:lineRule="auto"/>
        <w:ind w:firstLine="0"/>
        <w:jc w:val="right"/>
      </w:pPr>
      <w:r>
        <w:rPr>
          <w:sz w:val="22"/>
          <w:szCs w:val="22"/>
        </w:rPr>
        <w:t>т</w:t>
      </w:r>
      <w:r w:rsidRPr="00446DD6">
        <w:rPr>
          <w:sz w:val="22"/>
          <w:szCs w:val="22"/>
        </w:rPr>
        <w:t>ыс. рублей</w:t>
      </w:r>
    </w:p>
    <w:tbl>
      <w:tblPr>
        <w:tblW w:w="1102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2470"/>
        <w:gridCol w:w="4998"/>
        <w:gridCol w:w="1644"/>
      </w:tblGrid>
      <w:tr w:rsidR="00446DD6" w:rsidRPr="00446DD6" w14:paraId="67BE80C4" w14:textId="77777777" w:rsidTr="00CD3333">
        <w:trPr>
          <w:trHeight w:val="1095"/>
        </w:trPr>
        <w:tc>
          <w:tcPr>
            <w:tcW w:w="4387" w:type="dxa"/>
            <w:gridSpan w:val="2"/>
            <w:shd w:val="clear" w:color="auto" w:fill="auto"/>
            <w:vAlign w:val="bottom"/>
            <w:hideMark/>
          </w:tcPr>
          <w:p w14:paraId="76DDE355" w14:textId="7777777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b/>
                <w:sz w:val="22"/>
                <w:szCs w:val="24"/>
              </w:rPr>
            </w:pPr>
            <w:bookmarkStart w:id="1" w:name="RANGE!A1:E21"/>
            <w:bookmarkEnd w:id="1"/>
            <w:r w:rsidRPr="00446DD6">
              <w:rPr>
                <w:b/>
                <w:sz w:val="22"/>
                <w:szCs w:val="24"/>
              </w:rPr>
              <w:t>Код классификации источников финансирования дефицитов бюджетов Российской Федерации</w:t>
            </w:r>
          </w:p>
        </w:tc>
        <w:tc>
          <w:tcPr>
            <w:tcW w:w="4998" w:type="dxa"/>
            <w:vMerge w:val="restart"/>
            <w:shd w:val="clear" w:color="auto" w:fill="auto"/>
            <w:vAlign w:val="center"/>
            <w:hideMark/>
          </w:tcPr>
          <w:p w14:paraId="396737D4" w14:textId="7777777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b/>
                <w:sz w:val="22"/>
                <w:szCs w:val="24"/>
              </w:rPr>
            </w:pPr>
            <w:r w:rsidRPr="00446DD6">
              <w:rPr>
                <w:b/>
                <w:sz w:val="22"/>
                <w:szCs w:val="24"/>
              </w:rPr>
              <w:t>Наименование групп, подгрупп, статей, видов источников внутреннего финансирования дефицита бюджета</w:t>
            </w:r>
          </w:p>
        </w:tc>
        <w:tc>
          <w:tcPr>
            <w:tcW w:w="1644" w:type="dxa"/>
            <w:vMerge w:val="restart"/>
            <w:shd w:val="clear" w:color="auto" w:fill="auto"/>
            <w:noWrap/>
            <w:vAlign w:val="center"/>
            <w:hideMark/>
          </w:tcPr>
          <w:p w14:paraId="47D594E9" w14:textId="50B9B498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b/>
                <w:sz w:val="22"/>
                <w:szCs w:val="24"/>
              </w:rPr>
            </w:pPr>
            <w:r w:rsidRPr="00446DD6">
              <w:rPr>
                <w:b/>
                <w:sz w:val="22"/>
                <w:szCs w:val="24"/>
              </w:rPr>
              <w:t>Сумма</w:t>
            </w:r>
          </w:p>
        </w:tc>
      </w:tr>
      <w:tr w:rsidR="00446DD6" w:rsidRPr="00446DD6" w14:paraId="741E746F" w14:textId="77777777" w:rsidTr="00CD3333">
        <w:trPr>
          <w:trHeight w:val="1282"/>
        </w:trPr>
        <w:tc>
          <w:tcPr>
            <w:tcW w:w="1917" w:type="dxa"/>
            <w:shd w:val="clear" w:color="auto" w:fill="auto"/>
            <w:vAlign w:val="bottom"/>
            <w:hideMark/>
          </w:tcPr>
          <w:p w14:paraId="125EBC0B" w14:textId="7777777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b/>
                <w:sz w:val="22"/>
                <w:szCs w:val="24"/>
              </w:rPr>
            </w:pPr>
            <w:r w:rsidRPr="00446DD6">
              <w:rPr>
                <w:b/>
                <w:sz w:val="22"/>
                <w:szCs w:val="24"/>
              </w:rPr>
              <w:t>Главный администрат</w:t>
            </w:r>
            <w:bookmarkStart w:id="2" w:name="_GoBack"/>
            <w:bookmarkEnd w:id="2"/>
            <w:r w:rsidRPr="00446DD6">
              <w:rPr>
                <w:b/>
                <w:sz w:val="22"/>
                <w:szCs w:val="24"/>
              </w:rPr>
              <w:t>ор источников финансирования дефицита бюджета</w:t>
            </w:r>
          </w:p>
        </w:tc>
        <w:tc>
          <w:tcPr>
            <w:tcW w:w="2470" w:type="dxa"/>
            <w:shd w:val="clear" w:color="auto" w:fill="auto"/>
            <w:vAlign w:val="bottom"/>
            <w:hideMark/>
          </w:tcPr>
          <w:p w14:paraId="5760A77E" w14:textId="7777777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b/>
                <w:sz w:val="22"/>
                <w:szCs w:val="24"/>
              </w:rPr>
            </w:pPr>
            <w:r w:rsidRPr="00446DD6">
              <w:rPr>
                <w:b/>
                <w:sz w:val="22"/>
                <w:szCs w:val="24"/>
              </w:rPr>
              <w:t>Группы, подгруппы, статьи и вида источника финансирования дефицита бюджета</w:t>
            </w:r>
          </w:p>
        </w:tc>
        <w:tc>
          <w:tcPr>
            <w:tcW w:w="4998" w:type="dxa"/>
            <w:vMerge/>
            <w:vAlign w:val="center"/>
            <w:hideMark/>
          </w:tcPr>
          <w:p w14:paraId="32068123" w14:textId="7777777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644" w:type="dxa"/>
            <w:vMerge/>
            <w:vAlign w:val="center"/>
            <w:hideMark/>
          </w:tcPr>
          <w:p w14:paraId="3E94F8ED" w14:textId="7777777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b/>
                <w:sz w:val="22"/>
                <w:szCs w:val="24"/>
              </w:rPr>
            </w:pPr>
          </w:p>
        </w:tc>
      </w:tr>
      <w:tr w:rsidR="00446DD6" w:rsidRPr="00446DD6" w14:paraId="33E6CA78" w14:textId="77777777" w:rsidTr="00CD3333">
        <w:trPr>
          <w:trHeight w:val="255"/>
        </w:trPr>
        <w:tc>
          <w:tcPr>
            <w:tcW w:w="1917" w:type="dxa"/>
            <w:shd w:val="clear" w:color="auto" w:fill="auto"/>
            <w:noWrap/>
            <w:vAlign w:val="bottom"/>
            <w:hideMark/>
          </w:tcPr>
          <w:p w14:paraId="4F65CC72" w14:textId="7777777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446DD6">
              <w:rPr>
                <w:sz w:val="22"/>
              </w:rPr>
              <w:t>1</w:t>
            </w:r>
          </w:p>
        </w:tc>
        <w:tc>
          <w:tcPr>
            <w:tcW w:w="2470" w:type="dxa"/>
            <w:shd w:val="clear" w:color="auto" w:fill="auto"/>
            <w:noWrap/>
            <w:vAlign w:val="bottom"/>
            <w:hideMark/>
          </w:tcPr>
          <w:p w14:paraId="0F6110A7" w14:textId="7777777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446DD6">
              <w:rPr>
                <w:sz w:val="22"/>
              </w:rPr>
              <w:t>2</w:t>
            </w:r>
          </w:p>
        </w:tc>
        <w:tc>
          <w:tcPr>
            <w:tcW w:w="4998" w:type="dxa"/>
            <w:shd w:val="clear" w:color="auto" w:fill="auto"/>
            <w:noWrap/>
            <w:vAlign w:val="bottom"/>
            <w:hideMark/>
          </w:tcPr>
          <w:p w14:paraId="19C884FA" w14:textId="7777777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446DD6">
              <w:rPr>
                <w:sz w:val="22"/>
              </w:rPr>
              <w:t>3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3CA2280A" w14:textId="7777777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446DD6">
              <w:rPr>
                <w:sz w:val="22"/>
              </w:rPr>
              <w:t>4</w:t>
            </w:r>
          </w:p>
        </w:tc>
      </w:tr>
      <w:tr w:rsidR="00446DD6" w:rsidRPr="00446DD6" w14:paraId="1E4B51C0" w14:textId="77777777" w:rsidTr="00CD3333">
        <w:trPr>
          <w:trHeight w:val="630"/>
        </w:trPr>
        <w:tc>
          <w:tcPr>
            <w:tcW w:w="1917" w:type="dxa"/>
            <w:shd w:val="clear" w:color="auto" w:fill="auto"/>
            <w:noWrap/>
            <w:vAlign w:val="bottom"/>
            <w:hideMark/>
          </w:tcPr>
          <w:p w14:paraId="37F23855" w14:textId="7777777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446DD6">
              <w:rPr>
                <w:sz w:val="22"/>
              </w:rPr>
              <w:t> </w:t>
            </w:r>
          </w:p>
        </w:tc>
        <w:tc>
          <w:tcPr>
            <w:tcW w:w="2470" w:type="dxa"/>
            <w:shd w:val="clear" w:color="auto" w:fill="auto"/>
            <w:noWrap/>
            <w:vAlign w:val="bottom"/>
            <w:hideMark/>
          </w:tcPr>
          <w:p w14:paraId="6267ED71" w14:textId="7777777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 </w:t>
            </w:r>
          </w:p>
        </w:tc>
        <w:tc>
          <w:tcPr>
            <w:tcW w:w="4998" w:type="dxa"/>
            <w:shd w:val="clear" w:color="auto" w:fill="auto"/>
            <w:vAlign w:val="bottom"/>
            <w:hideMark/>
          </w:tcPr>
          <w:p w14:paraId="480CFCB7" w14:textId="5C610982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446DD6">
              <w:rPr>
                <w:b/>
                <w:bCs/>
                <w:sz w:val="22"/>
                <w:szCs w:val="24"/>
              </w:rPr>
              <w:t xml:space="preserve">Источники внутреннего финансирования дефицита бюджета всего, в том числе: 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3547CB34" w14:textId="386BDCA9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446DD6">
              <w:rPr>
                <w:b/>
                <w:bCs/>
                <w:sz w:val="22"/>
                <w:szCs w:val="24"/>
              </w:rPr>
              <w:t>1</w:t>
            </w:r>
            <w:r>
              <w:rPr>
                <w:b/>
                <w:bCs/>
                <w:sz w:val="22"/>
                <w:szCs w:val="24"/>
              </w:rPr>
              <w:t> </w:t>
            </w:r>
            <w:r w:rsidRPr="00446DD6">
              <w:rPr>
                <w:b/>
                <w:bCs/>
                <w:sz w:val="22"/>
                <w:szCs w:val="24"/>
              </w:rPr>
              <w:t>575</w:t>
            </w:r>
            <w:r>
              <w:rPr>
                <w:b/>
                <w:bCs/>
                <w:sz w:val="22"/>
                <w:szCs w:val="24"/>
              </w:rPr>
              <w:t xml:space="preserve"> </w:t>
            </w:r>
            <w:r w:rsidRPr="00446DD6">
              <w:rPr>
                <w:b/>
                <w:bCs/>
                <w:sz w:val="22"/>
                <w:szCs w:val="24"/>
              </w:rPr>
              <w:t>429,2</w:t>
            </w:r>
          </w:p>
        </w:tc>
      </w:tr>
      <w:tr w:rsidR="00446DD6" w:rsidRPr="00446DD6" w14:paraId="2A9FE395" w14:textId="77777777" w:rsidTr="00CD3333">
        <w:trPr>
          <w:trHeight w:val="750"/>
        </w:trPr>
        <w:tc>
          <w:tcPr>
            <w:tcW w:w="1917" w:type="dxa"/>
            <w:shd w:val="clear" w:color="auto" w:fill="auto"/>
            <w:noWrap/>
            <w:vAlign w:val="bottom"/>
            <w:hideMark/>
          </w:tcPr>
          <w:p w14:paraId="4A8BEDA5" w14:textId="7777777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446DD6">
              <w:rPr>
                <w:b/>
                <w:bCs/>
                <w:sz w:val="22"/>
                <w:szCs w:val="24"/>
              </w:rPr>
              <w:t>902</w:t>
            </w:r>
          </w:p>
        </w:tc>
        <w:tc>
          <w:tcPr>
            <w:tcW w:w="2470" w:type="dxa"/>
            <w:shd w:val="clear" w:color="auto" w:fill="auto"/>
            <w:noWrap/>
            <w:vAlign w:val="bottom"/>
            <w:hideMark/>
          </w:tcPr>
          <w:p w14:paraId="7528A3F0" w14:textId="7777777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446DD6">
              <w:rPr>
                <w:b/>
                <w:bCs/>
                <w:sz w:val="22"/>
                <w:szCs w:val="24"/>
              </w:rPr>
              <w:t>01 03 0000 00 0000 000</w:t>
            </w:r>
          </w:p>
        </w:tc>
        <w:tc>
          <w:tcPr>
            <w:tcW w:w="4998" w:type="dxa"/>
            <w:shd w:val="clear" w:color="auto" w:fill="auto"/>
            <w:vAlign w:val="bottom"/>
            <w:hideMark/>
          </w:tcPr>
          <w:p w14:paraId="33261597" w14:textId="7777777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446DD6">
              <w:rPr>
                <w:b/>
                <w:bCs/>
                <w:sz w:val="22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57170ECE" w14:textId="7777777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446DD6">
              <w:rPr>
                <w:b/>
                <w:bCs/>
                <w:sz w:val="22"/>
                <w:szCs w:val="24"/>
              </w:rPr>
              <w:t>0,0</w:t>
            </w:r>
          </w:p>
        </w:tc>
      </w:tr>
      <w:tr w:rsidR="00446DD6" w:rsidRPr="00446DD6" w14:paraId="7D1E420F" w14:textId="77777777" w:rsidTr="00CD3333">
        <w:trPr>
          <w:trHeight w:val="1440"/>
        </w:trPr>
        <w:tc>
          <w:tcPr>
            <w:tcW w:w="1917" w:type="dxa"/>
            <w:shd w:val="clear" w:color="auto" w:fill="auto"/>
            <w:noWrap/>
            <w:vAlign w:val="bottom"/>
            <w:hideMark/>
          </w:tcPr>
          <w:p w14:paraId="52EA9070" w14:textId="7777777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902</w:t>
            </w:r>
          </w:p>
        </w:tc>
        <w:tc>
          <w:tcPr>
            <w:tcW w:w="2470" w:type="dxa"/>
            <w:shd w:val="clear" w:color="auto" w:fill="auto"/>
            <w:noWrap/>
            <w:vAlign w:val="bottom"/>
            <w:hideMark/>
          </w:tcPr>
          <w:p w14:paraId="0BB3F334" w14:textId="77777777" w:rsidR="00446DD6" w:rsidRPr="00446DD6" w:rsidRDefault="00446DD6" w:rsidP="00446DD6">
            <w:pPr>
              <w:spacing w:line="240" w:lineRule="auto"/>
              <w:ind w:firstLine="0"/>
              <w:jc w:val="left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01 03 0100 14 0000 710</w:t>
            </w:r>
          </w:p>
        </w:tc>
        <w:tc>
          <w:tcPr>
            <w:tcW w:w="4998" w:type="dxa"/>
            <w:shd w:val="clear" w:color="auto" w:fill="auto"/>
            <w:vAlign w:val="bottom"/>
            <w:hideMark/>
          </w:tcPr>
          <w:p w14:paraId="1185D58E" w14:textId="77777777" w:rsidR="00446DD6" w:rsidRPr="00446DD6" w:rsidRDefault="00446DD6" w:rsidP="00446DD6">
            <w:pPr>
              <w:spacing w:line="240" w:lineRule="auto"/>
              <w:ind w:firstLine="0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Привлечение кредитов из других бюджетов бюджетной системы Российской Федерации бюджетами муниципальных округов в валюте Российской Федерации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565E5CE3" w14:textId="7777777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0,0</w:t>
            </w:r>
          </w:p>
        </w:tc>
      </w:tr>
      <w:tr w:rsidR="00446DD6" w:rsidRPr="00446DD6" w14:paraId="240B4796" w14:textId="77777777" w:rsidTr="00CD3333">
        <w:trPr>
          <w:trHeight w:val="1290"/>
        </w:trPr>
        <w:tc>
          <w:tcPr>
            <w:tcW w:w="1917" w:type="dxa"/>
            <w:shd w:val="clear" w:color="auto" w:fill="auto"/>
            <w:noWrap/>
            <w:vAlign w:val="bottom"/>
            <w:hideMark/>
          </w:tcPr>
          <w:p w14:paraId="0CD9323D" w14:textId="7777777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902</w:t>
            </w:r>
          </w:p>
        </w:tc>
        <w:tc>
          <w:tcPr>
            <w:tcW w:w="2470" w:type="dxa"/>
            <w:shd w:val="clear" w:color="auto" w:fill="auto"/>
            <w:noWrap/>
            <w:vAlign w:val="bottom"/>
            <w:hideMark/>
          </w:tcPr>
          <w:p w14:paraId="0368FA26" w14:textId="77777777" w:rsidR="00446DD6" w:rsidRPr="00446DD6" w:rsidRDefault="00446DD6" w:rsidP="00446DD6">
            <w:pPr>
              <w:spacing w:line="240" w:lineRule="auto"/>
              <w:ind w:firstLine="0"/>
              <w:jc w:val="left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01 03 0100 14 0000 810</w:t>
            </w:r>
          </w:p>
        </w:tc>
        <w:tc>
          <w:tcPr>
            <w:tcW w:w="4998" w:type="dxa"/>
            <w:shd w:val="clear" w:color="auto" w:fill="auto"/>
            <w:vAlign w:val="bottom"/>
            <w:hideMark/>
          </w:tcPr>
          <w:p w14:paraId="6D5128D1" w14:textId="6049596A" w:rsidR="00446DD6" w:rsidRPr="00446DD6" w:rsidRDefault="00446DD6" w:rsidP="00446DD6">
            <w:pPr>
              <w:spacing w:line="240" w:lineRule="auto"/>
              <w:ind w:firstLine="0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Погашение бюджетами муниципальных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5D97CFC9" w14:textId="7777777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0,0</w:t>
            </w:r>
          </w:p>
        </w:tc>
      </w:tr>
      <w:tr w:rsidR="00446DD6" w:rsidRPr="00446DD6" w14:paraId="3F3DD323" w14:textId="77777777" w:rsidTr="00CD3333">
        <w:trPr>
          <w:trHeight w:val="585"/>
        </w:trPr>
        <w:tc>
          <w:tcPr>
            <w:tcW w:w="1917" w:type="dxa"/>
            <w:shd w:val="clear" w:color="auto" w:fill="auto"/>
            <w:noWrap/>
            <w:vAlign w:val="bottom"/>
            <w:hideMark/>
          </w:tcPr>
          <w:p w14:paraId="5FC5F8BE" w14:textId="7777777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446DD6">
              <w:rPr>
                <w:b/>
                <w:bCs/>
                <w:sz w:val="22"/>
                <w:szCs w:val="24"/>
              </w:rPr>
              <w:t>902</w:t>
            </w:r>
          </w:p>
        </w:tc>
        <w:tc>
          <w:tcPr>
            <w:tcW w:w="2470" w:type="dxa"/>
            <w:shd w:val="clear" w:color="auto" w:fill="auto"/>
            <w:noWrap/>
            <w:vAlign w:val="bottom"/>
            <w:hideMark/>
          </w:tcPr>
          <w:p w14:paraId="48E47427" w14:textId="77777777" w:rsidR="00446DD6" w:rsidRPr="00446DD6" w:rsidRDefault="00446DD6" w:rsidP="00446DD6">
            <w:pPr>
              <w:spacing w:line="240" w:lineRule="auto"/>
              <w:ind w:firstLine="0"/>
              <w:jc w:val="left"/>
              <w:rPr>
                <w:b/>
                <w:bCs/>
                <w:sz w:val="22"/>
                <w:szCs w:val="24"/>
              </w:rPr>
            </w:pPr>
            <w:r w:rsidRPr="00446DD6">
              <w:rPr>
                <w:b/>
                <w:bCs/>
                <w:sz w:val="22"/>
                <w:szCs w:val="24"/>
              </w:rPr>
              <w:t>01 05 00 00 00 0000 000</w:t>
            </w:r>
          </w:p>
        </w:tc>
        <w:tc>
          <w:tcPr>
            <w:tcW w:w="4998" w:type="dxa"/>
            <w:shd w:val="clear" w:color="auto" w:fill="auto"/>
            <w:vAlign w:val="bottom"/>
            <w:hideMark/>
          </w:tcPr>
          <w:p w14:paraId="7F48E1EB" w14:textId="77777777" w:rsidR="00446DD6" w:rsidRPr="00446DD6" w:rsidRDefault="00446DD6" w:rsidP="00446DD6">
            <w:pPr>
              <w:spacing w:line="240" w:lineRule="auto"/>
              <w:ind w:firstLine="0"/>
              <w:jc w:val="left"/>
              <w:rPr>
                <w:b/>
                <w:bCs/>
                <w:sz w:val="22"/>
                <w:szCs w:val="24"/>
              </w:rPr>
            </w:pPr>
            <w:r w:rsidRPr="00446DD6">
              <w:rPr>
                <w:b/>
                <w:bCs/>
                <w:sz w:val="22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2A0FE7D6" w14:textId="38B0253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446DD6">
              <w:rPr>
                <w:b/>
                <w:bCs/>
                <w:sz w:val="22"/>
                <w:szCs w:val="24"/>
              </w:rPr>
              <w:t>1</w:t>
            </w:r>
            <w:r>
              <w:rPr>
                <w:b/>
                <w:bCs/>
                <w:sz w:val="22"/>
                <w:szCs w:val="24"/>
              </w:rPr>
              <w:t> </w:t>
            </w:r>
            <w:r w:rsidRPr="00446DD6">
              <w:rPr>
                <w:b/>
                <w:bCs/>
                <w:sz w:val="22"/>
                <w:szCs w:val="24"/>
              </w:rPr>
              <w:t>325</w:t>
            </w:r>
            <w:r>
              <w:rPr>
                <w:b/>
                <w:bCs/>
                <w:sz w:val="22"/>
                <w:szCs w:val="24"/>
              </w:rPr>
              <w:t xml:space="preserve"> </w:t>
            </w:r>
            <w:r w:rsidRPr="00446DD6">
              <w:rPr>
                <w:b/>
                <w:bCs/>
                <w:sz w:val="22"/>
                <w:szCs w:val="24"/>
              </w:rPr>
              <w:t>429,2</w:t>
            </w:r>
          </w:p>
        </w:tc>
      </w:tr>
      <w:tr w:rsidR="00446DD6" w:rsidRPr="00446DD6" w14:paraId="7F17033F" w14:textId="77777777" w:rsidTr="00CD3333">
        <w:trPr>
          <w:trHeight w:val="555"/>
        </w:trPr>
        <w:tc>
          <w:tcPr>
            <w:tcW w:w="1917" w:type="dxa"/>
            <w:shd w:val="clear" w:color="auto" w:fill="auto"/>
            <w:noWrap/>
            <w:vAlign w:val="bottom"/>
            <w:hideMark/>
          </w:tcPr>
          <w:p w14:paraId="41D9A9C0" w14:textId="7777777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902</w:t>
            </w:r>
          </w:p>
        </w:tc>
        <w:tc>
          <w:tcPr>
            <w:tcW w:w="2470" w:type="dxa"/>
            <w:shd w:val="clear" w:color="auto" w:fill="auto"/>
            <w:noWrap/>
            <w:vAlign w:val="bottom"/>
            <w:hideMark/>
          </w:tcPr>
          <w:p w14:paraId="565201E4" w14:textId="77777777" w:rsidR="00446DD6" w:rsidRPr="00446DD6" w:rsidRDefault="00446DD6" w:rsidP="00446DD6">
            <w:pPr>
              <w:spacing w:line="240" w:lineRule="auto"/>
              <w:ind w:firstLine="0"/>
              <w:jc w:val="left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01 05 02 01 14 0000 510</w:t>
            </w:r>
          </w:p>
        </w:tc>
        <w:tc>
          <w:tcPr>
            <w:tcW w:w="4998" w:type="dxa"/>
            <w:shd w:val="clear" w:color="auto" w:fill="auto"/>
            <w:vAlign w:val="bottom"/>
            <w:hideMark/>
          </w:tcPr>
          <w:p w14:paraId="231F6B2F" w14:textId="77777777" w:rsidR="00446DD6" w:rsidRPr="00446DD6" w:rsidRDefault="00446DD6" w:rsidP="00446DD6">
            <w:pPr>
              <w:spacing w:line="240" w:lineRule="auto"/>
              <w:ind w:firstLine="0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075FBE5F" w14:textId="5C5BE43C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-2</w:t>
            </w:r>
            <w:r>
              <w:rPr>
                <w:sz w:val="22"/>
                <w:szCs w:val="24"/>
              </w:rPr>
              <w:t> </w:t>
            </w:r>
            <w:r w:rsidRPr="00446DD6">
              <w:rPr>
                <w:sz w:val="22"/>
                <w:szCs w:val="24"/>
              </w:rPr>
              <w:t>410</w:t>
            </w:r>
            <w:r>
              <w:rPr>
                <w:sz w:val="22"/>
                <w:szCs w:val="24"/>
              </w:rPr>
              <w:t xml:space="preserve"> </w:t>
            </w:r>
            <w:r w:rsidRPr="00446DD6">
              <w:rPr>
                <w:sz w:val="22"/>
                <w:szCs w:val="24"/>
              </w:rPr>
              <w:t>197,4</w:t>
            </w:r>
          </w:p>
        </w:tc>
      </w:tr>
      <w:tr w:rsidR="00446DD6" w:rsidRPr="00446DD6" w14:paraId="633A0EDE" w14:textId="77777777" w:rsidTr="00CD3333">
        <w:trPr>
          <w:trHeight w:val="615"/>
        </w:trPr>
        <w:tc>
          <w:tcPr>
            <w:tcW w:w="1917" w:type="dxa"/>
            <w:shd w:val="clear" w:color="auto" w:fill="auto"/>
            <w:noWrap/>
            <w:vAlign w:val="bottom"/>
            <w:hideMark/>
          </w:tcPr>
          <w:p w14:paraId="30E485B1" w14:textId="7777777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902</w:t>
            </w:r>
          </w:p>
        </w:tc>
        <w:tc>
          <w:tcPr>
            <w:tcW w:w="2470" w:type="dxa"/>
            <w:shd w:val="clear" w:color="auto" w:fill="auto"/>
            <w:noWrap/>
            <w:vAlign w:val="bottom"/>
            <w:hideMark/>
          </w:tcPr>
          <w:p w14:paraId="49E9B03E" w14:textId="77777777" w:rsidR="00446DD6" w:rsidRPr="00446DD6" w:rsidRDefault="00446DD6" w:rsidP="00446DD6">
            <w:pPr>
              <w:spacing w:line="240" w:lineRule="auto"/>
              <w:ind w:firstLine="0"/>
              <w:jc w:val="left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01 05 02 01 14 0000 610</w:t>
            </w:r>
          </w:p>
        </w:tc>
        <w:tc>
          <w:tcPr>
            <w:tcW w:w="4998" w:type="dxa"/>
            <w:shd w:val="clear" w:color="auto" w:fill="auto"/>
            <w:vAlign w:val="bottom"/>
            <w:hideMark/>
          </w:tcPr>
          <w:p w14:paraId="251B054E" w14:textId="77777777" w:rsidR="00446DD6" w:rsidRPr="00446DD6" w:rsidRDefault="00446DD6" w:rsidP="00446DD6">
            <w:pPr>
              <w:spacing w:line="240" w:lineRule="auto"/>
              <w:ind w:firstLine="0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18A73F74" w14:textId="1D235C04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3</w:t>
            </w:r>
            <w:r>
              <w:rPr>
                <w:sz w:val="22"/>
                <w:szCs w:val="24"/>
              </w:rPr>
              <w:t> </w:t>
            </w:r>
            <w:r w:rsidRPr="00446DD6">
              <w:rPr>
                <w:sz w:val="22"/>
                <w:szCs w:val="24"/>
              </w:rPr>
              <w:t>735</w:t>
            </w:r>
            <w:r>
              <w:rPr>
                <w:sz w:val="22"/>
                <w:szCs w:val="24"/>
              </w:rPr>
              <w:t xml:space="preserve"> </w:t>
            </w:r>
            <w:r w:rsidRPr="00446DD6">
              <w:rPr>
                <w:sz w:val="22"/>
                <w:szCs w:val="24"/>
              </w:rPr>
              <w:t>626,6</w:t>
            </w:r>
          </w:p>
        </w:tc>
      </w:tr>
      <w:tr w:rsidR="00446DD6" w:rsidRPr="00446DD6" w14:paraId="64A2C67D" w14:textId="77777777" w:rsidTr="00CD3333">
        <w:trPr>
          <w:trHeight w:val="660"/>
        </w:trPr>
        <w:tc>
          <w:tcPr>
            <w:tcW w:w="1917" w:type="dxa"/>
            <w:shd w:val="clear" w:color="auto" w:fill="auto"/>
            <w:noWrap/>
            <w:vAlign w:val="bottom"/>
            <w:hideMark/>
          </w:tcPr>
          <w:p w14:paraId="455950A9" w14:textId="7777777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446DD6">
              <w:rPr>
                <w:b/>
                <w:bCs/>
                <w:sz w:val="22"/>
                <w:szCs w:val="24"/>
              </w:rPr>
              <w:t>902</w:t>
            </w:r>
          </w:p>
        </w:tc>
        <w:tc>
          <w:tcPr>
            <w:tcW w:w="2470" w:type="dxa"/>
            <w:shd w:val="clear" w:color="auto" w:fill="auto"/>
            <w:noWrap/>
            <w:vAlign w:val="bottom"/>
            <w:hideMark/>
          </w:tcPr>
          <w:p w14:paraId="0E784075" w14:textId="77777777" w:rsidR="00446DD6" w:rsidRPr="00446DD6" w:rsidRDefault="00446DD6" w:rsidP="00446DD6">
            <w:pPr>
              <w:spacing w:line="240" w:lineRule="auto"/>
              <w:ind w:firstLine="0"/>
              <w:jc w:val="left"/>
              <w:rPr>
                <w:b/>
                <w:bCs/>
                <w:sz w:val="22"/>
                <w:szCs w:val="24"/>
              </w:rPr>
            </w:pPr>
            <w:r w:rsidRPr="00446DD6">
              <w:rPr>
                <w:b/>
                <w:bCs/>
                <w:sz w:val="22"/>
                <w:szCs w:val="24"/>
              </w:rPr>
              <w:t>01 06 00 00 00 0000 000</w:t>
            </w:r>
          </w:p>
        </w:tc>
        <w:tc>
          <w:tcPr>
            <w:tcW w:w="4998" w:type="dxa"/>
            <w:shd w:val="clear" w:color="auto" w:fill="auto"/>
            <w:vAlign w:val="bottom"/>
            <w:hideMark/>
          </w:tcPr>
          <w:p w14:paraId="364D92E9" w14:textId="77777777" w:rsidR="00446DD6" w:rsidRPr="00446DD6" w:rsidRDefault="00446DD6" w:rsidP="00446DD6">
            <w:pPr>
              <w:spacing w:line="240" w:lineRule="auto"/>
              <w:ind w:firstLine="0"/>
              <w:jc w:val="left"/>
              <w:rPr>
                <w:b/>
                <w:bCs/>
                <w:sz w:val="22"/>
                <w:szCs w:val="24"/>
              </w:rPr>
            </w:pPr>
            <w:r w:rsidRPr="00446DD6">
              <w:rPr>
                <w:b/>
                <w:bCs/>
                <w:sz w:val="22"/>
                <w:szCs w:val="24"/>
              </w:rPr>
              <w:t>Иные источники внутреннего финансирования дефицитов бюджетов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5909B648" w14:textId="708DD3E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446DD6">
              <w:rPr>
                <w:b/>
                <w:bCs/>
                <w:sz w:val="22"/>
                <w:szCs w:val="24"/>
              </w:rPr>
              <w:t>250</w:t>
            </w:r>
            <w:r>
              <w:rPr>
                <w:b/>
                <w:bCs/>
                <w:sz w:val="22"/>
                <w:szCs w:val="24"/>
              </w:rPr>
              <w:t xml:space="preserve"> </w:t>
            </w:r>
            <w:r w:rsidRPr="00446DD6">
              <w:rPr>
                <w:b/>
                <w:bCs/>
                <w:sz w:val="22"/>
                <w:szCs w:val="24"/>
              </w:rPr>
              <w:t>000,0</w:t>
            </w:r>
          </w:p>
        </w:tc>
      </w:tr>
      <w:tr w:rsidR="00446DD6" w:rsidRPr="00446DD6" w14:paraId="20CA8078" w14:textId="77777777" w:rsidTr="00CD3333">
        <w:trPr>
          <w:trHeight w:val="638"/>
        </w:trPr>
        <w:tc>
          <w:tcPr>
            <w:tcW w:w="1917" w:type="dxa"/>
            <w:shd w:val="clear" w:color="auto" w:fill="auto"/>
            <w:noWrap/>
            <w:vAlign w:val="bottom"/>
            <w:hideMark/>
          </w:tcPr>
          <w:p w14:paraId="53A59D8C" w14:textId="7777777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902</w:t>
            </w:r>
          </w:p>
        </w:tc>
        <w:tc>
          <w:tcPr>
            <w:tcW w:w="2470" w:type="dxa"/>
            <w:shd w:val="clear" w:color="auto" w:fill="auto"/>
            <w:noWrap/>
            <w:vAlign w:val="bottom"/>
            <w:hideMark/>
          </w:tcPr>
          <w:p w14:paraId="1399F288" w14:textId="77777777" w:rsidR="00446DD6" w:rsidRPr="00446DD6" w:rsidRDefault="00446DD6" w:rsidP="00446DD6">
            <w:pPr>
              <w:spacing w:line="240" w:lineRule="auto"/>
              <w:ind w:firstLine="0"/>
              <w:jc w:val="left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01 06 05 00 00 0000 000</w:t>
            </w:r>
          </w:p>
        </w:tc>
        <w:tc>
          <w:tcPr>
            <w:tcW w:w="4998" w:type="dxa"/>
            <w:shd w:val="clear" w:color="auto" w:fill="auto"/>
            <w:vAlign w:val="bottom"/>
            <w:hideMark/>
          </w:tcPr>
          <w:p w14:paraId="13FA09C0" w14:textId="77777777" w:rsidR="00446DD6" w:rsidRPr="00446DD6" w:rsidRDefault="00446DD6" w:rsidP="00446DD6">
            <w:pPr>
              <w:spacing w:line="240" w:lineRule="auto"/>
              <w:ind w:firstLine="0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7A54C305" w14:textId="7777777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250000,0</w:t>
            </w:r>
          </w:p>
        </w:tc>
      </w:tr>
      <w:tr w:rsidR="00446DD6" w:rsidRPr="00446DD6" w14:paraId="573C7488" w14:textId="77777777" w:rsidTr="00CD3333">
        <w:trPr>
          <w:trHeight w:val="1365"/>
        </w:trPr>
        <w:tc>
          <w:tcPr>
            <w:tcW w:w="1917" w:type="dxa"/>
            <w:shd w:val="clear" w:color="auto" w:fill="auto"/>
            <w:noWrap/>
            <w:vAlign w:val="bottom"/>
            <w:hideMark/>
          </w:tcPr>
          <w:p w14:paraId="13AF3391" w14:textId="7777777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lastRenderedPageBreak/>
              <w:t>902</w:t>
            </w:r>
          </w:p>
        </w:tc>
        <w:tc>
          <w:tcPr>
            <w:tcW w:w="2470" w:type="dxa"/>
            <w:shd w:val="clear" w:color="auto" w:fill="auto"/>
            <w:noWrap/>
            <w:vAlign w:val="bottom"/>
            <w:hideMark/>
          </w:tcPr>
          <w:p w14:paraId="435A0F74" w14:textId="77777777" w:rsidR="00446DD6" w:rsidRPr="00446DD6" w:rsidRDefault="00446DD6" w:rsidP="00446DD6">
            <w:pPr>
              <w:spacing w:line="240" w:lineRule="auto"/>
              <w:ind w:firstLine="0"/>
              <w:jc w:val="left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01 06 05 02 00 0000 600</w:t>
            </w:r>
          </w:p>
        </w:tc>
        <w:tc>
          <w:tcPr>
            <w:tcW w:w="4998" w:type="dxa"/>
            <w:shd w:val="clear" w:color="auto" w:fill="auto"/>
            <w:vAlign w:val="bottom"/>
            <w:hideMark/>
          </w:tcPr>
          <w:p w14:paraId="710F9D72" w14:textId="77777777" w:rsidR="00446DD6" w:rsidRPr="00446DD6" w:rsidRDefault="00446DD6" w:rsidP="00446DD6">
            <w:pPr>
              <w:spacing w:line="240" w:lineRule="auto"/>
              <w:ind w:firstLine="0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7F18031D" w14:textId="09395E89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250</w:t>
            </w:r>
            <w:r>
              <w:rPr>
                <w:sz w:val="22"/>
                <w:szCs w:val="24"/>
              </w:rPr>
              <w:t xml:space="preserve"> </w:t>
            </w:r>
            <w:r w:rsidRPr="00446DD6">
              <w:rPr>
                <w:sz w:val="22"/>
                <w:szCs w:val="24"/>
              </w:rPr>
              <w:t>000,0</w:t>
            </w:r>
          </w:p>
        </w:tc>
      </w:tr>
      <w:tr w:rsidR="00446DD6" w:rsidRPr="00446DD6" w14:paraId="1205C45D" w14:textId="77777777" w:rsidTr="00CD3333">
        <w:trPr>
          <w:trHeight w:val="1380"/>
        </w:trPr>
        <w:tc>
          <w:tcPr>
            <w:tcW w:w="1917" w:type="dxa"/>
            <w:shd w:val="clear" w:color="auto" w:fill="auto"/>
            <w:noWrap/>
            <w:vAlign w:val="bottom"/>
            <w:hideMark/>
          </w:tcPr>
          <w:p w14:paraId="454F6F21" w14:textId="7777777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902</w:t>
            </w:r>
          </w:p>
        </w:tc>
        <w:tc>
          <w:tcPr>
            <w:tcW w:w="2470" w:type="dxa"/>
            <w:shd w:val="clear" w:color="auto" w:fill="auto"/>
            <w:noWrap/>
            <w:vAlign w:val="bottom"/>
            <w:hideMark/>
          </w:tcPr>
          <w:p w14:paraId="13672A25" w14:textId="77777777" w:rsidR="00446DD6" w:rsidRPr="00446DD6" w:rsidRDefault="00446DD6" w:rsidP="00446DD6">
            <w:pPr>
              <w:spacing w:line="240" w:lineRule="auto"/>
              <w:ind w:firstLine="0"/>
              <w:jc w:val="left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01 06 05 02 14 0000 640</w:t>
            </w:r>
          </w:p>
        </w:tc>
        <w:tc>
          <w:tcPr>
            <w:tcW w:w="4998" w:type="dxa"/>
            <w:shd w:val="clear" w:color="auto" w:fill="auto"/>
            <w:vAlign w:val="bottom"/>
            <w:hideMark/>
          </w:tcPr>
          <w:p w14:paraId="77C88928" w14:textId="77777777" w:rsidR="00446DD6" w:rsidRPr="00446DD6" w:rsidRDefault="00446DD6" w:rsidP="00446DD6">
            <w:pPr>
              <w:spacing w:line="240" w:lineRule="auto"/>
              <w:ind w:firstLine="0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Возврат бюджетных кредитов, предоставленных другим бюджетам муниципальных образований из бюджетов муниципальных округов в валюте Российской Федерации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6342BAD1" w14:textId="0C072594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250</w:t>
            </w:r>
            <w:r>
              <w:rPr>
                <w:sz w:val="22"/>
                <w:szCs w:val="24"/>
              </w:rPr>
              <w:t xml:space="preserve"> </w:t>
            </w:r>
            <w:r w:rsidRPr="00446DD6">
              <w:rPr>
                <w:sz w:val="22"/>
                <w:szCs w:val="24"/>
              </w:rPr>
              <w:t>000,0</w:t>
            </w:r>
          </w:p>
        </w:tc>
      </w:tr>
      <w:tr w:rsidR="00446DD6" w:rsidRPr="00446DD6" w14:paraId="69D9AF82" w14:textId="77777777" w:rsidTr="00CD3333">
        <w:trPr>
          <w:trHeight w:val="1680"/>
        </w:trPr>
        <w:tc>
          <w:tcPr>
            <w:tcW w:w="1917" w:type="dxa"/>
            <w:shd w:val="clear" w:color="auto" w:fill="auto"/>
            <w:noWrap/>
            <w:vAlign w:val="bottom"/>
            <w:hideMark/>
          </w:tcPr>
          <w:p w14:paraId="024ACE80" w14:textId="7777777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902</w:t>
            </w:r>
          </w:p>
        </w:tc>
        <w:tc>
          <w:tcPr>
            <w:tcW w:w="2470" w:type="dxa"/>
            <w:shd w:val="clear" w:color="auto" w:fill="auto"/>
            <w:noWrap/>
            <w:vAlign w:val="bottom"/>
            <w:hideMark/>
          </w:tcPr>
          <w:p w14:paraId="0AE0A625" w14:textId="77777777" w:rsidR="00446DD6" w:rsidRPr="00446DD6" w:rsidRDefault="00446DD6" w:rsidP="00446DD6">
            <w:pPr>
              <w:spacing w:line="240" w:lineRule="auto"/>
              <w:ind w:firstLine="0"/>
              <w:jc w:val="left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01 06 05 02 00 0000 500</w:t>
            </w:r>
          </w:p>
        </w:tc>
        <w:tc>
          <w:tcPr>
            <w:tcW w:w="4998" w:type="dxa"/>
            <w:shd w:val="clear" w:color="auto" w:fill="auto"/>
            <w:vAlign w:val="bottom"/>
            <w:hideMark/>
          </w:tcPr>
          <w:p w14:paraId="6752A246" w14:textId="77777777" w:rsidR="00446DD6" w:rsidRPr="00446DD6" w:rsidRDefault="00446DD6" w:rsidP="00446DD6">
            <w:pPr>
              <w:spacing w:line="240" w:lineRule="auto"/>
              <w:ind w:firstLine="0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Предоставление бюджетных кредитов внутри страны в валюте Российской Федерации</w:t>
            </w:r>
            <w:r w:rsidRPr="00446DD6">
              <w:rPr>
                <w:sz w:val="22"/>
                <w:szCs w:val="24"/>
              </w:rPr>
              <w:br w:type="page"/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6828372D" w14:textId="7777777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0,0</w:t>
            </w:r>
          </w:p>
        </w:tc>
      </w:tr>
      <w:tr w:rsidR="00446DD6" w:rsidRPr="00446DD6" w14:paraId="457F4314" w14:textId="77777777" w:rsidTr="00CD3333">
        <w:trPr>
          <w:trHeight w:val="1380"/>
        </w:trPr>
        <w:tc>
          <w:tcPr>
            <w:tcW w:w="1917" w:type="dxa"/>
            <w:shd w:val="clear" w:color="auto" w:fill="auto"/>
            <w:noWrap/>
            <w:vAlign w:val="bottom"/>
            <w:hideMark/>
          </w:tcPr>
          <w:p w14:paraId="5F2EF939" w14:textId="7777777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902</w:t>
            </w:r>
          </w:p>
        </w:tc>
        <w:tc>
          <w:tcPr>
            <w:tcW w:w="2470" w:type="dxa"/>
            <w:shd w:val="clear" w:color="auto" w:fill="auto"/>
            <w:noWrap/>
            <w:vAlign w:val="bottom"/>
            <w:hideMark/>
          </w:tcPr>
          <w:p w14:paraId="281BE83C" w14:textId="77777777" w:rsidR="00446DD6" w:rsidRPr="00446DD6" w:rsidRDefault="00446DD6" w:rsidP="00446DD6">
            <w:pPr>
              <w:spacing w:line="240" w:lineRule="auto"/>
              <w:ind w:firstLine="0"/>
              <w:jc w:val="left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01 06 05 02 14 0000 540</w:t>
            </w:r>
          </w:p>
        </w:tc>
        <w:tc>
          <w:tcPr>
            <w:tcW w:w="4998" w:type="dxa"/>
            <w:shd w:val="clear" w:color="auto" w:fill="auto"/>
            <w:vAlign w:val="bottom"/>
            <w:hideMark/>
          </w:tcPr>
          <w:p w14:paraId="51A9082F" w14:textId="77777777" w:rsidR="00446DD6" w:rsidRPr="00446DD6" w:rsidRDefault="00446DD6" w:rsidP="00446DD6">
            <w:pPr>
              <w:spacing w:line="240" w:lineRule="auto"/>
              <w:ind w:firstLine="0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Предоставление бюджетных кредитов другим бюджетам муниципальных образований из бюджетов муниципальных округов в валюте Российской Федерации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5CABCA5D" w14:textId="77777777" w:rsidR="00446DD6" w:rsidRPr="00446DD6" w:rsidRDefault="00446DD6" w:rsidP="00446DD6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446DD6">
              <w:rPr>
                <w:sz w:val="22"/>
                <w:szCs w:val="24"/>
              </w:rPr>
              <w:t>0,0</w:t>
            </w:r>
          </w:p>
        </w:tc>
      </w:tr>
    </w:tbl>
    <w:p w14:paraId="59956725" w14:textId="5EEF0D79" w:rsidR="00446DD6" w:rsidRDefault="00446DD6" w:rsidP="008D1792">
      <w:pPr>
        <w:ind w:firstLine="0"/>
        <w:jc w:val="left"/>
      </w:pPr>
    </w:p>
    <w:p w14:paraId="301B1E38" w14:textId="3C21D7E0" w:rsidR="00D417EA" w:rsidRDefault="00D417EA">
      <w:pPr>
        <w:spacing w:line="240" w:lineRule="auto"/>
        <w:ind w:firstLine="0"/>
        <w:jc w:val="left"/>
      </w:pPr>
      <w:r>
        <w:br w:type="page"/>
      </w:r>
    </w:p>
    <w:p w14:paraId="31C20426" w14:textId="66DA16D6" w:rsidR="006870F3" w:rsidRPr="00D417EA" w:rsidRDefault="006870F3" w:rsidP="00D417EA">
      <w:pPr>
        <w:spacing w:line="240" w:lineRule="auto"/>
        <w:ind w:left="4536" w:firstLine="0"/>
        <w:jc w:val="center"/>
        <w:rPr>
          <w:szCs w:val="28"/>
        </w:rPr>
      </w:pPr>
      <w:r w:rsidRPr="00D417EA">
        <w:rPr>
          <w:szCs w:val="28"/>
        </w:rPr>
        <w:lastRenderedPageBreak/>
        <w:t>Приложение № 7</w:t>
      </w:r>
    </w:p>
    <w:p w14:paraId="463B9291" w14:textId="77777777" w:rsidR="00D417EA" w:rsidRDefault="006870F3" w:rsidP="00D417EA">
      <w:pPr>
        <w:spacing w:line="240" w:lineRule="auto"/>
        <w:ind w:left="4536" w:firstLine="0"/>
        <w:jc w:val="center"/>
        <w:rPr>
          <w:szCs w:val="28"/>
        </w:rPr>
      </w:pPr>
      <w:r w:rsidRPr="00D417EA">
        <w:rPr>
          <w:szCs w:val="28"/>
        </w:rPr>
        <w:t>к решени</w:t>
      </w:r>
      <w:r w:rsidR="00017A61" w:rsidRPr="00D417EA">
        <w:rPr>
          <w:szCs w:val="28"/>
        </w:rPr>
        <w:t>ю</w:t>
      </w:r>
      <w:r w:rsidRPr="00D417EA">
        <w:rPr>
          <w:szCs w:val="28"/>
        </w:rPr>
        <w:t xml:space="preserve"> Совета</w:t>
      </w:r>
      <w:r w:rsidR="00D417EA">
        <w:rPr>
          <w:szCs w:val="28"/>
        </w:rPr>
        <w:t xml:space="preserve"> Каларского муниципального округа</w:t>
      </w:r>
    </w:p>
    <w:p w14:paraId="7B25FE71" w14:textId="269F7AF9" w:rsidR="006870F3" w:rsidRPr="00D417EA" w:rsidRDefault="00D417EA" w:rsidP="00D417EA">
      <w:pPr>
        <w:spacing w:line="240" w:lineRule="auto"/>
        <w:ind w:left="4536" w:firstLine="0"/>
        <w:jc w:val="center"/>
        <w:rPr>
          <w:szCs w:val="28"/>
        </w:rPr>
      </w:pPr>
      <w:r>
        <w:rPr>
          <w:szCs w:val="28"/>
        </w:rPr>
        <w:t xml:space="preserve">Забайкальского края </w:t>
      </w:r>
    </w:p>
    <w:p w14:paraId="7B9F30AE" w14:textId="5EBA1A8F" w:rsidR="006870F3" w:rsidRPr="00D417EA" w:rsidRDefault="00017A61" w:rsidP="00D417EA">
      <w:pPr>
        <w:spacing w:line="240" w:lineRule="auto"/>
        <w:ind w:left="4536" w:firstLine="0"/>
        <w:jc w:val="center"/>
        <w:rPr>
          <w:szCs w:val="28"/>
        </w:rPr>
      </w:pPr>
      <w:r w:rsidRPr="00D417EA">
        <w:rPr>
          <w:szCs w:val="28"/>
        </w:rPr>
        <w:t>от 24 июля 2026 г.  № 118</w:t>
      </w:r>
    </w:p>
    <w:p w14:paraId="03924DEC" w14:textId="77777777" w:rsidR="006870F3" w:rsidRDefault="006870F3" w:rsidP="006870F3">
      <w:pPr>
        <w:ind w:firstLine="0"/>
        <w:jc w:val="center"/>
        <w:rPr>
          <w:b/>
          <w:bCs/>
          <w:szCs w:val="28"/>
        </w:rPr>
      </w:pPr>
    </w:p>
    <w:p w14:paraId="553695D1" w14:textId="77777777" w:rsidR="006870F3" w:rsidRDefault="006870F3" w:rsidP="006870F3">
      <w:pPr>
        <w:spacing w:line="240" w:lineRule="auto"/>
        <w:ind w:firstLine="0"/>
        <w:jc w:val="center"/>
        <w:rPr>
          <w:b/>
          <w:bCs/>
          <w:szCs w:val="28"/>
        </w:rPr>
      </w:pPr>
      <w:r w:rsidRPr="006870F3">
        <w:rPr>
          <w:b/>
          <w:bCs/>
          <w:szCs w:val="28"/>
        </w:rPr>
        <w:t>Объем и распределение бюджетных ассигнований бюджета Каларского муниципального округа Забайкальского края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на 2026 год</w:t>
      </w:r>
    </w:p>
    <w:p w14:paraId="580DE6CD" w14:textId="664DE427" w:rsidR="00B54BE0" w:rsidRDefault="006870F3" w:rsidP="006870F3">
      <w:pPr>
        <w:spacing w:line="240" w:lineRule="auto"/>
        <w:ind w:firstLine="0"/>
        <w:jc w:val="right"/>
      </w:pPr>
      <w:r w:rsidRPr="006870F3">
        <w:rPr>
          <w:sz w:val="24"/>
          <w:szCs w:val="24"/>
        </w:rPr>
        <w:t>(тыс. рублей)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760"/>
        <w:gridCol w:w="840"/>
        <w:gridCol w:w="1802"/>
        <w:gridCol w:w="550"/>
        <w:gridCol w:w="2002"/>
      </w:tblGrid>
      <w:tr w:rsidR="006870F3" w:rsidRPr="006870F3" w14:paraId="7F3DDB16" w14:textId="77777777" w:rsidTr="006870F3">
        <w:trPr>
          <w:trHeight w:val="315"/>
        </w:trPr>
        <w:tc>
          <w:tcPr>
            <w:tcW w:w="4395" w:type="dxa"/>
            <w:vMerge w:val="restart"/>
            <w:shd w:val="clear" w:color="auto" w:fill="auto"/>
            <w:noWrap/>
            <w:vAlign w:val="center"/>
            <w:hideMark/>
          </w:tcPr>
          <w:p w14:paraId="01BA2D8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bookmarkStart w:id="3" w:name="RANGE!A1:F751"/>
            <w:bookmarkEnd w:id="3"/>
            <w:r w:rsidRPr="006870F3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3952" w:type="dxa"/>
            <w:gridSpan w:val="4"/>
            <w:shd w:val="clear" w:color="auto" w:fill="auto"/>
            <w:noWrap/>
            <w:vAlign w:val="center"/>
            <w:hideMark/>
          </w:tcPr>
          <w:p w14:paraId="5E72083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870F3">
              <w:rPr>
                <w:sz w:val="24"/>
                <w:szCs w:val="24"/>
              </w:rPr>
              <w:t>КОДЫ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57B2BE5D" w14:textId="1259F39A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870F3">
              <w:rPr>
                <w:sz w:val="24"/>
                <w:szCs w:val="24"/>
              </w:rPr>
              <w:t xml:space="preserve">Сумма                 </w:t>
            </w:r>
          </w:p>
        </w:tc>
      </w:tr>
      <w:tr w:rsidR="006870F3" w:rsidRPr="006870F3" w14:paraId="665D5FEB" w14:textId="77777777" w:rsidTr="006870F3">
        <w:trPr>
          <w:trHeight w:val="315"/>
        </w:trPr>
        <w:tc>
          <w:tcPr>
            <w:tcW w:w="4395" w:type="dxa"/>
            <w:vMerge/>
            <w:vAlign w:val="center"/>
            <w:hideMark/>
          </w:tcPr>
          <w:p w14:paraId="030ACB04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01AFAD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870F3">
              <w:rPr>
                <w:sz w:val="24"/>
                <w:szCs w:val="24"/>
              </w:rPr>
              <w:t>РЗ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3616189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870F3">
              <w:rPr>
                <w:sz w:val="24"/>
                <w:szCs w:val="24"/>
              </w:rPr>
              <w:t>ПР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14:paraId="08BB68A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870F3">
              <w:rPr>
                <w:sz w:val="24"/>
                <w:szCs w:val="24"/>
              </w:rPr>
              <w:t>ЦСР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18AB715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870F3">
              <w:rPr>
                <w:sz w:val="24"/>
                <w:szCs w:val="24"/>
              </w:rPr>
              <w:t>ВР</w:t>
            </w:r>
          </w:p>
        </w:tc>
        <w:tc>
          <w:tcPr>
            <w:tcW w:w="2002" w:type="dxa"/>
            <w:vAlign w:val="center"/>
            <w:hideMark/>
          </w:tcPr>
          <w:p w14:paraId="0426FA4F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870F3" w:rsidRPr="006870F3" w14:paraId="05AE2E55" w14:textId="77777777" w:rsidTr="006870F3">
        <w:trPr>
          <w:trHeight w:val="495"/>
        </w:trPr>
        <w:tc>
          <w:tcPr>
            <w:tcW w:w="4395" w:type="dxa"/>
            <w:shd w:val="clear" w:color="auto" w:fill="auto"/>
            <w:vAlign w:val="bottom"/>
            <w:hideMark/>
          </w:tcPr>
          <w:p w14:paraId="2735B58E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282D3B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001DA9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22CBAE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90A67F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F442E3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646 101,1</w:t>
            </w:r>
          </w:p>
        </w:tc>
      </w:tr>
      <w:tr w:rsidR="006870F3" w:rsidRPr="006870F3" w14:paraId="2593E297" w14:textId="77777777" w:rsidTr="006870F3">
        <w:trPr>
          <w:trHeight w:val="660"/>
        </w:trPr>
        <w:tc>
          <w:tcPr>
            <w:tcW w:w="4395" w:type="dxa"/>
            <w:shd w:val="clear" w:color="auto" w:fill="auto"/>
            <w:vAlign w:val="bottom"/>
            <w:hideMark/>
          </w:tcPr>
          <w:p w14:paraId="06341C65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831F3E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F67D5D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D84686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BA657E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78788B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4 204,6</w:t>
            </w:r>
          </w:p>
        </w:tc>
      </w:tr>
      <w:tr w:rsidR="006870F3" w:rsidRPr="006870F3" w14:paraId="60702636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3568911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Непрограммная деятельность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793488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852DBE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DCA2958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 88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FA0F04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C2FCA4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4 204,6</w:t>
            </w:r>
          </w:p>
        </w:tc>
      </w:tr>
      <w:tr w:rsidR="006870F3" w:rsidRPr="006870F3" w14:paraId="466771AA" w14:textId="77777777" w:rsidTr="006870F3">
        <w:trPr>
          <w:trHeight w:val="765"/>
        </w:trPr>
        <w:tc>
          <w:tcPr>
            <w:tcW w:w="4395" w:type="dxa"/>
            <w:shd w:val="clear" w:color="auto" w:fill="auto"/>
            <w:vAlign w:val="bottom"/>
            <w:hideMark/>
          </w:tcPr>
          <w:p w14:paraId="4976E1B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0BD621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C6848C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7BC8DB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88 0 00 20000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794E79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685645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4 204,6</w:t>
            </w:r>
          </w:p>
        </w:tc>
      </w:tr>
      <w:tr w:rsidR="006870F3" w:rsidRPr="006870F3" w14:paraId="4817C102" w14:textId="77777777" w:rsidTr="006870F3">
        <w:trPr>
          <w:trHeight w:val="270"/>
        </w:trPr>
        <w:tc>
          <w:tcPr>
            <w:tcW w:w="4395" w:type="dxa"/>
            <w:shd w:val="clear" w:color="auto" w:fill="auto"/>
            <w:vAlign w:val="bottom"/>
            <w:hideMark/>
          </w:tcPr>
          <w:p w14:paraId="09805D9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Глава муниципального образования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C93A46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717CE6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7551E7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88 0 00 20300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77F13D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1294A6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4 204,6</w:t>
            </w:r>
          </w:p>
        </w:tc>
      </w:tr>
      <w:tr w:rsidR="006870F3" w:rsidRPr="006870F3" w14:paraId="277142F0" w14:textId="77777777" w:rsidTr="006870F3">
        <w:trPr>
          <w:trHeight w:val="1635"/>
        </w:trPr>
        <w:tc>
          <w:tcPr>
            <w:tcW w:w="4395" w:type="dxa"/>
            <w:shd w:val="clear" w:color="auto" w:fill="auto"/>
            <w:vAlign w:val="bottom"/>
            <w:hideMark/>
          </w:tcPr>
          <w:p w14:paraId="52544C0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6F5B4B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B23645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7CE3C5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88 0 00 20300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DEDDFC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9AE86A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4 204,6</w:t>
            </w:r>
          </w:p>
        </w:tc>
      </w:tr>
      <w:tr w:rsidR="006870F3" w:rsidRPr="006870F3" w14:paraId="70988AE6" w14:textId="77777777" w:rsidTr="006870F3">
        <w:trPr>
          <w:trHeight w:val="672"/>
        </w:trPr>
        <w:tc>
          <w:tcPr>
            <w:tcW w:w="4395" w:type="dxa"/>
            <w:shd w:val="clear" w:color="auto" w:fill="auto"/>
            <w:vAlign w:val="bottom"/>
            <w:hideMark/>
          </w:tcPr>
          <w:p w14:paraId="3F21AB7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9BC73A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DADFC6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6B8C56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88 0 00 20300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978B21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65406D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4 204,6</w:t>
            </w:r>
          </w:p>
        </w:tc>
      </w:tr>
      <w:tr w:rsidR="006870F3" w:rsidRPr="006870F3" w14:paraId="1E61F2F2" w14:textId="77777777" w:rsidTr="006870F3">
        <w:trPr>
          <w:trHeight w:val="1140"/>
        </w:trPr>
        <w:tc>
          <w:tcPr>
            <w:tcW w:w="4395" w:type="dxa"/>
            <w:shd w:val="clear" w:color="auto" w:fill="auto"/>
            <w:vAlign w:val="bottom"/>
            <w:hideMark/>
          </w:tcPr>
          <w:p w14:paraId="27159D5B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342730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7433AD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934400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488AD0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A61A0C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6 227,0</w:t>
            </w:r>
          </w:p>
        </w:tc>
      </w:tr>
      <w:tr w:rsidR="006870F3" w:rsidRPr="006870F3" w14:paraId="714AB082" w14:textId="77777777" w:rsidTr="006870F3">
        <w:trPr>
          <w:trHeight w:val="270"/>
        </w:trPr>
        <w:tc>
          <w:tcPr>
            <w:tcW w:w="4395" w:type="dxa"/>
            <w:shd w:val="clear" w:color="auto" w:fill="auto"/>
            <w:vAlign w:val="bottom"/>
            <w:hideMark/>
          </w:tcPr>
          <w:p w14:paraId="2EB2030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Непрограммная деятельность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E2B30E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A01114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6016DBE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 88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FDC09C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76F3B8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6 227,0</w:t>
            </w:r>
          </w:p>
        </w:tc>
      </w:tr>
      <w:tr w:rsidR="006870F3" w:rsidRPr="006870F3" w14:paraId="28C4F8BF" w14:textId="77777777" w:rsidTr="006870F3">
        <w:trPr>
          <w:trHeight w:val="1020"/>
        </w:trPr>
        <w:tc>
          <w:tcPr>
            <w:tcW w:w="4395" w:type="dxa"/>
            <w:shd w:val="clear" w:color="auto" w:fill="auto"/>
            <w:vAlign w:val="bottom"/>
            <w:hideMark/>
          </w:tcPr>
          <w:p w14:paraId="5962539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C2E15D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F0872E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22C0E2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88 0 00 20000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F280E7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EBECCD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6 227,0</w:t>
            </w:r>
          </w:p>
        </w:tc>
      </w:tr>
      <w:tr w:rsidR="006870F3" w:rsidRPr="006870F3" w14:paraId="13E5C903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27878A7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Центральный аппарат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5D87B6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D022B4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7422F7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88 0 00 20400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1247DD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FFC7A1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2 437,2</w:t>
            </w:r>
          </w:p>
        </w:tc>
      </w:tr>
      <w:tr w:rsidR="006870F3" w:rsidRPr="006870F3" w14:paraId="7C0AD5BC" w14:textId="77777777" w:rsidTr="006870F3">
        <w:trPr>
          <w:trHeight w:val="1560"/>
        </w:trPr>
        <w:tc>
          <w:tcPr>
            <w:tcW w:w="4395" w:type="dxa"/>
            <w:shd w:val="clear" w:color="auto" w:fill="auto"/>
            <w:vAlign w:val="bottom"/>
            <w:hideMark/>
          </w:tcPr>
          <w:p w14:paraId="715D322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F5A1FF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F89354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DCCAF0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88 0 00 20400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063135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3E9666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2 402,2</w:t>
            </w:r>
          </w:p>
        </w:tc>
      </w:tr>
      <w:tr w:rsidR="006870F3" w:rsidRPr="006870F3" w14:paraId="6ADF6FD4" w14:textId="77777777" w:rsidTr="006870F3">
        <w:trPr>
          <w:trHeight w:val="600"/>
        </w:trPr>
        <w:tc>
          <w:tcPr>
            <w:tcW w:w="4395" w:type="dxa"/>
            <w:shd w:val="clear" w:color="auto" w:fill="auto"/>
            <w:vAlign w:val="bottom"/>
            <w:hideMark/>
          </w:tcPr>
          <w:p w14:paraId="46B6765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0E7014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92915E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83A043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88 0 00 20400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44C0FF9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B19E12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2 402,2</w:t>
            </w:r>
          </w:p>
        </w:tc>
      </w:tr>
      <w:tr w:rsidR="006870F3" w:rsidRPr="006870F3" w14:paraId="669897B4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18D20FF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DBBBC5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63448B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ED7684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88 0 00 20400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78C8620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A65988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35,0</w:t>
            </w:r>
          </w:p>
        </w:tc>
      </w:tr>
      <w:tr w:rsidR="006870F3" w:rsidRPr="006870F3" w14:paraId="3C2DE9E2" w14:textId="77777777" w:rsidTr="006870F3">
        <w:trPr>
          <w:trHeight w:val="810"/>
        </w:trPr>
        <w:tc>
          <w:tcPr>
            <w:tcW w:w="4395" w:type="dxa"/>
            <w:shd w:val="clear" w:color="auto" w:fill="auto"/>
            <w:vAlign w:val="bottom"/>
            <w:hideMark/>
          </w:tcPr>
          <w:p w14:paraId="0700C47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37E98B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AB4C1B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378C6F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88 0 00 20400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3B76267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EAE34D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35,0</w:t>
            </w:r>
          </w:p>
        </w:tc>
      </w:tr>
      <w:tr w:rsidR="006870F3" w:rsidRPr="006870F3" w14:paraId="7EC22781" w14:textId="77777777" w:rsidTr="006870F3">
        <w:trPr>
          <w:trHeight w:val="563"/>
        </w:trPr>
        <w:tc>
          <w:tcPr>
            <w:tcW w:w="4395" w:type="dxa"/>
            <w:shd w:val="clear" w:color="auto" w:fill="auto"/>
            <w:vAlign w:val="bottom"/>
            <w:hideMark/>
          </w:tcPr>
          <w:p w14:paraId="48724B6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Председатель представительного органа муниципального образования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3C3B97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6AFA8A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7BE704D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88 0 00 21100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68B24A1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AD1D41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3 489,8</w:t>
            </w:r>
          </w:p>
        </w:tc>
      </w:tr>
      <w:tr w:rsidR="006870F3" w:rsidRPr="006870F3" w14:paraId="6A6A607B" w14:textId="77777777" w:rsidTr="006870F3">
        <w:trPr>
          <w:trHeight w:val="1549"/>
        </w:trPr>
        <w:tc>
          <w:tcPr>
            <w:tcW w:w="4395" w:type="dxa"/>
            <w:shd w:val="clear" w:color="auto" w:fill="auto"/>
            <w:vAlign w:val="bottom"/>
            <w:hideMark/>
          </w:tcPr>
          <w:p w14:paraId="7972860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98DD39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0FA9E6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799C5DE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88 0 00 21100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7ECBBB3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8D910E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3 489,8</w:t>
            </w:r>
          </w:p>
        </w:tc>
      </w:tr>
      <w:tr w:rsidR="006870F3" w:rsidRPr="006870F3" w14:paraId="044840D7" w14:textId="77777777" w:rsidTr="006870F3">
        <w:trPr>
          <w:trHeight w:val="570"/>
        </w:trPr>
        <w:tc>
          <w:tcPr>
            <w:tcW w:w="4395" w:type="dxa"/>
            <w:shd w:val="clear" w:color="auto" w:fill="auto"/>
            <w:vAlign w:val="bottom"/>
            <w:hideMark/>
          </w:tcPr>
          <w:p w14:paraId="0E04447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4C39E1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F95954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588D91D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88 0 00 21100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4A211AC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30E3D0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3 489,8</w:t>
            </w:r>
          </w:p>
        </w:tc>
      </w:tr>
      <w:tr w:rsidR="006870F3" w:rsidRPr="006870F3" w14:paraId="53173FD9" w14:textId="77777777" w:rsidTr="006870F3">
        <w:trPr>
          <w:trHeight w:val="570"/>
        </w:trPr>
        <w:tc>
          <w:tcPr>
            <w:tcW w:w="4395" w:type="dxa"/>
            <w:shd w:val="clear" w:color="auto" w:fill="auto"/>
            <w:vAlign w:val="bottom"/>
            <w:hideMark/>
          </w:tcPr>
          <w:p w14:paraId="62EC1EF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Депутаты представительного органа муниципального образования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76DDA8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C65483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0490DB7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88 0 00 21200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443F805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32BD1A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300,0</w:t>
            </w:r>
          </w:p>
        </w:tc>
      </w:tr>
      <w:tr w:rsidR="006870F3" w:rsidRPr="006870F3" w14:paraId="36AAEFBA" w14:textId="77777777" w:rsidTr="006870F3">
        <w:trPr>
          <w:trHeight w:val="1575"/>
        </w:trPr>
        <w:tc>
          <w:tcPr>
            <w:tcW w:w="4395" w:type="dxa"/>
            <w:shd w:val="clear" w:color="auto" w:fill="auto"/>
            <w:vAlign w:val="bottom"/>
            <w:hideMark/>
          </w:tcPr>
          <w:p w14:paraId="3DF9408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E2E171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938E48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46A530E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88 0 00 21200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4A52819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A4225A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300,0</w:t>
            </w:r>
          </w:p>
        </w:tc>
      </w:tr>
      <w:tr w:rsidR="006870F3" w:rsidRPr="006870F3" w14:paraId="2788CAA0" w14:textId="77777777" w:rsidTr="006870F3">
        <w:trPr>
          <w:trHeight w:val="525"/>
        </w:trPr>
        <w:tc>
          <w:tcPr>
            <w:tcW w:w="4395" w:type="dxa"/>
            <w:shd w:val="clear" w:color="auto" w:fill="auto"/>
            <w:vAlign w:val="bottom"/>
            <w:hideMark/>
          </w:tcPr>
          <w:p w14:paraId="56BB82A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290BAA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5548A8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0753475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88 0 00 21200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20E5B15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6D07E4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300,0</w:t>
            </w:r>
          </w:p>
        </w:tc>
      </w:tr>
      <w:tr w:rsidR="006870F3" w:rsidRPr="006870F3" w14:paraId="2F2DD0E2" w14:textId="77777777" w:rsidTr="006870F3">
        <w:trPr>
          <w:trHeight w:val="1050"/>
        </w:trPr>
        <w:tc>
          <w:tcPr>
            <w:tcW w:w="4395" w:type="dxa"/>
            <w:shd w:val="clear" w:color="auto" w:fill="auto"/>
            <w:vAlign w:val="bottom"/>
            <w:hideMark/>
          </w:tcPr>
          <w:p w14:paraId="45D22062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color w:val="000000"/>
                <w:sz w:val="20"/>
              </w:rPr>
            </w:pPr>
            <w:r w:rsidRPr="006870F3">
              <w:rPr>
                <w:b/>
                <w:bCs/>
                <w:color w:val="000000"/>
                <w:sz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9313BA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0CA264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62C070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216741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5270099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63 995,8</w:t>
            </w:r>
          </w:p>
        </w:tc>
      </w:tr>
      <w:tr w:rsidR="006870F3" w:rsidRPr="006870F3" w14:paraId="729D430B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0BB349D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Непрограммная деятельность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82396F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8644D5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AF8C088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 88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3FEC96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6081E78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63 995,8</w:t>
            </w:r>
          </w:p>
        </w:tc>
      </w:tr>
      <w:tr w:rsidR="006870F3" w:rsidRPr="006870F3" w14:paraId="6EA3FD7E" w14:textId="77777777" w:rsidTr="006870F3">
        <w:trPr>
          <w:trHeight w:val="1005"/>
        </w:trPr>
        <w:tc>
          <w:tcPr>
            <w:tcW w:w="4395" w:type="dxa"/>
            <w:shd w:val="clear" w:color="auto" w:fill="auto"/>
            <w:vAlign w:val="bottom"/>
            <w:hideMark/>
          </w:tcPr>
          <w:p w14:paraId="162204F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22651D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31DE56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CF7049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88 0 00 20000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B7758E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4C9AEDD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61 782,4</w:t>
            </w:r>
          </w:p>
        </w:tc>
      </w:tr>
      <w:tr w:rsidR="006870F3" w:rsidRPr="006870F3" w14:paraId="6CA37B40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2440AC2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Центральный аппарат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01A3FA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A087C1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28DBF2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88 0 00 20400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2EAD62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36260BE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61 782,4</w:t>
            </w:r>
          </w:p>
        </w:tc>
      </w:tr>
      <w:tr w:rsidR="006870F3" w:rsidRPr="006870F3" w14:paraId="5077D698" w14:textId="77777777" w:rsidTr="006870F3">
        <w:trPr>
          <w:trHeight w:val="1530"/>
        </w:trPr>
        <w:tc>
          <w:tcPr>
            <w:tcW w:w="4395" w:type="dxa"/>
            <w:shd w:val="clear" w:color="auto" w:fill="auto"/>
            <w:vAlign w:val="bottom"/>
            <w:hideMark/>
          </w:tcPr>
          <w:p w14:paraId="56BC3A6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E18D6C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9F4A94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A0F9F0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88 0 00 20400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453AD6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492FF93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60 582,4</w:t>
            </w:r>
          </w:p>
        </w:tc>
      </w:tr>
      <w:tr w:rsidR="006870F3" w:rsidRPr="006870F3" w14:paraId="1D5DC3A6" w14:textId="77777777" w:rsidTr="006870F3">
        <w:trPr>
          <w:trHeight w:val="555"/>
        </w:trPr>
        <w:tc>
          <w:tcPr>
            <w:tcW w:w="4395" w:type="dxa"/>
            <w:shd w:val="clear" w:color="auto" w:fill="auto"/>
            <w:vAlign w:val="bottom"/>
            <w:hideMark/>
          </w:tcPr>
          <w:p w14:paraId="2070607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23231A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AA81E9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EA9C2C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88 0 00 20400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21A0EEF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35FBF11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60 582,4</w:t>
            </w:r>
          </w:p>
        </w:tc>
      </w:tr>
      <w:tr w:rsidR="006870F3" w:rsidRPr="006870F3" w14:paraId="772D010B" w14:textId="77777777" w:rsidTr="006870F3">
        <w:trPr>
          <w:trHeight w:val="555"/>
        </w:trPr>
        <w:tc>
          <w:tcPr>
            <w:tcW w:w="4395" w:type="dxa"/>
            <w:shd w:val="clear" w:color="auto" w:fill="auto"/>
            <w:vAlign w:val="bottom"/>
            <w:hideMark/>
          </w:tcPr>
          <w:p w14:paraId="3127702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107430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EA2D40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7AD201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88 0 00 20400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77B5868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09F7816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1 200,0</w:t>
            </w:r>
          </w:p>
        </w:tc>
      </w:tr>
      <w:tr w:rsidR="006870F3" w:rsidRPr="006870F3" w14:paraId="2EF69C19" w14:textId="77777777" w:rsidTr="006870F3">
        <w:trPr>
          <w:trHeight w:val="780"/>
        </w:trPr>
        <w:tc>
          <w:tcPr>
            <w:tcW w:w="4395" w:type="dxa"/>
            <w:shd w:val="clear" w:color="auto" w:fill="auto"/>
            <w:vAlign w:val="bottom"/>
            <w:hideMark/>
          </w:tcPr>
          <w:p w14:paraId="148E0A0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823219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6CC1AB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F2979D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88 0 00 20400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35339F5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1873D67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1 200,0</w:t>
            </w:r>
          </w:p>
        </w:tc>
      </w:tr>
      <w:tr w:rsidR="006870F3" w:rsidRPr="006870F3" w14:paraId="381DC359" w14:textId="77777777" w:rsidTr="006870F3">
        <w:trPr>
          <w:trHeight w:val="578"/>
        </w:trPr>
        <w:tc>
          <w:tcPr>
            <w:tcW w:w="4395" w:type="dxa"/>
            <w:shd w:val="clear" w:color="auto" w:fill="auto"/>
            <w:vAlign w:val="bottom"/>
            <w:hideMark/>
          </w:tcPr>
          <w:p w14:paraId="45CF25E7" w14:textId="77777777" w:rsidR="006870F3" w:rsidRPr="006870F3" w:rsidRDefault="006870F3" w:rsidP="006870F3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6EDD8F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DA8A76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A2C404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88 0 00 79202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EAA3C9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63E3E03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1 214,3</w:t>
            </w:r>
          </w:p>
        </w:tc>
      </w:tr>
      <w:tr w:rsidR="006870F3" w:rsidRPr="006870F3" w14:paraId="251371DD" w14:textId="77777777" w:rsidTr="006870F3">
        <w:trPr>
          <w:trHeight w:val="780"/>
        </w:trPr>
        <w:tc>
          <w:tcPr>
            <w:tcW w:w="4395" w:type="dxa"/>
            <w:shd w:val="clear" w:color="auto" w:fill="auto"/>
            <w:vAlign w:val="bottom"/>
            <w:hideMark/>
          </w:tcPr>
          <w:p w14:paraId="68DC029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6870F3">
              <w:rPr>
                <w:sz w:val="20"/>
              </w:rPr>
              <w:lastRenderedPageBreak/>
              <w:t>фондами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B5C9C8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lastRenderedPageBreak/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AEE6F1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828A31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88 0 00 79202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4A058C1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51DCF79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1 084,3</w:t>
            </w:r>
          </w:p>
        </w:tc>
      </w:tr>
      <w:tr w:rsidR="006870F3" w:rsidRPr="006870F3" w14:paraId="1F40EC43" w14:textId="77777777" w:rsidTr="006870F3">
        <w:trPr>
          <w:trHeight w:val="638"/>
        </w:trPr>
        <w:tc>
          <w:tcPr>
            <w:tcW w:w="4395" w:type="dxa"/>
            <w:shd w:val="clear" w:color="auto" w:fill="auto"/>
            <w:vAlign w:val="bottom"/>
            <w:hideMark/>
          </w:tcPr>
          <w:p w14:paraId="7603F77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13A45D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395EAE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961505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88 0 00 79202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155340A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35E4A2A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1 084,3</w:t>
            </w:r>
          </w:p>
        </w:tc>
      </w:tr>
      <w:tr w:rsidR="006870F3" w:rsidRPr="006870F3" w14:paraId="27761D03" w14:textId="77777777" w:rsidTr="006870F3">
        <w:trPr>
          <w:trHeight w:val="612"/>
        </w:trPr>
        <w:tc>
          <w:tcPr>
            <w:tcW w:w="4395" w:type="dxa"/>
            <w:shd w:val="clear" w:color="auto" w:fill="auto"/>
            <w:vAlign w:val="bottom"/>
            <w:hideMark/>
          </w:tcPr>
          <w:p w14:paraId="18B4890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0F99E5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33C76C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1A57DD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88 0 00 79202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4D9A13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0C0B458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130,0</w:t>
            </w:r>
          </w:p>
        </w:tc>
      </w:tr>
      <w:tr w:rsidR="006870F3" w:rsidRPr="006870F3" w14:paraId="6AC0B64B" w14:textId="77777777" w:rsidTr="006870F3">
        <w:trPr>
          <w:trHeight w:val="780"/>
        </w:trPr>
        <w:tc>
          <w:tcPr>
            <w:tcW w:w="4395" w:type="dxa"/>
            <w:shd w:val="clear" w:color="auto" w:fill="auto"/>
            <w:vAlign w:val="bottom"/>
            <w:hideMark/>
          </w:tcPr>
          <w:p w14:paraId="7943C9F0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8A6F1D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7980C6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F1FF88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88 0 00 79202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88EF0E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0EBC597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130,0</w:t>
            </w:r>
          </w:p>
        </w:tc>
      </w:tr>
      <w:tr w:rsidR="006870F3" w:rsidRPr="006870F3" w14:paraId="4418C212" w14:textId="77777777" w:rsidTr="006870F3">
        <w:trPr>
          <w:trHeight w:val="765"/>
        </w:trPr>
        <w:tc>
          <w:tcPr>
            <w:tcW w:w="4395" w:type="dxa"/>
            <w:shd w:val="clear" w:color="auto" w:fill="auto"/>
            <w:vAlign w:val="bottom"/>
            <w:hideMark/>
          </w:tcPr>
          <w:p w14:paraId="7E1E3E7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Осуществление мероприятий по администрированию государственных полномочий в сфере труда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94EAE7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A892D8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BA57E3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88 0 00 79206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6E912A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567E3DE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608,2</w:t>
            </w:r>
          </w:p>
        </w:tc>
      </w:tr>
      <w:tr w:rsidR="006870F3" w:rsidRPr="006870F3" w14:paraId="4FF11DBF" w14:textId="77777777" w:rsidTr="00965215">
        <w:trPr>
          <w:trHeight w:val="1302"/>
        </w:trPr>
        <w:tc>
          <w:tcPr>
            <w:tcW w:w="4395" w:type="dxa"/>
            <w:shd w:val="clear" w:color="auto" w:fill="auto"/>
            <w:vAlign w:val="bottom"/>
            <w:hideMark/>
          </w:tcPr>
          <w:p w14:paraId="04DA048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AEBAC2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E37D4C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EEA4E6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88 0 00 79206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3DCF82B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5CD7700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580,9</w:t>
            </w:r>
          </w:p>
        </w:tc>
      </w:tr>
      <w:tr w:rsidR="006870F3" w:rsidRPr="006870F3" w14:paraId="2BC1E68D" w14:textId="77777777" w:rsidTr="006870F3">
        <w:trPr>
          <w:trHeight w:val="600"/>
        </w:trPr>
        <w:tc>
          <w:tcPr>
            <w:tcW w:w="4395" w:type="dxa"/>
            <w:shd w:val="clear" w:color="auto" w:fill="auto"/>
            <w:vAlign w:val="bottom"/>
            <w:hideMark/>
          </w:tcPr>
          <w:p w14:paraId="700F0F7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CD205D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037552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5C9EA7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88 0 00 79206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7E35C86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7055EF1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580,9</w:t>
            </w:r>
          </w:p>
        </w:tc>
      </w:tr>
      <w:tr w:rsidR="006870F3" w:rsidRPr="006870F3" w14:paraId="444740CC" w14:textId="77777777" w:rsidTr="006870F3">
        <w:trPr>
          <w:trHeight w:val="600"/>
        </w:trPr>
        <w:tc>
          <w:tcPr>
            <w:tcW w:w="4395" w:type="dxa"/>
            <w:shd w:val="clear" w:color="auto" w:fill="auto"/>
            <w:vAlign w:val="bottom"/>
            <w:hideMark/>
          </w:tcPr>
          <w:p w14:paraId="48B674A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AA71FA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876782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3ED31C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88 0 00 79206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D9AD06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0739824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27,3</w:t>
            </w:r>
          </w:p>
        </w:tc>
      </w:tr>
      <w:tr w:rsidR="006870F3" w:rsidRPr="006870F3" w14:paraId="5800C305" w14:textId="77777777" w:rsidTr="006870F3">
        <w:trPr>
          <w:trHeight w:val="600"/>
        </w:trPr>
        <w:tc>
          <w:tcPr>
            <w:tcW w:w="4395" w:type="dxa"/>
            <w:shd w:val="clear" w:color="auto" w:fill="auto"/>
            <w:vAlign w:val="bottom"/>
            <w:hideMark/>
          </w:tcPr>
          <w:p w14:paraId="7C8DA0A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0584E7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6C7804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E90009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88 0 00 79206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573D64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17EF724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27,3</w:t>
            </w:r>
          </w:p>
        </w:tc>
      </w:tr>
      <w:tr w:rsidR="006870F3" w:rsidRPr="006870F3" w14:paraId="50B2FA8A" w14:textId="77777777" w:rsidTr="006870F3">
        <w:trPr>
          <w:trHeight w:val="825"/>
        </w:trPr>
        <w:tc>
          <w:tcPr>
            <w:tcW w:w="4395" w:type="dxa"/>
            <w:shd w:val="clear" w:color="auto" w:fill="auto"/>
            <w:vAlign w:val="bottom"/>
            <w:hideMark/>
          </w:tcPr>
          <w:p w14:paraId="304688D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CFD24E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67EA37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351E06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88 0 00 79207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7199C0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5C840B5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2,9</w:t>
            </w:r>
          </w:p>
        </w:tc>
      </w:tr>
      <w:tr w:rsidR="006870F3" w:rsidRPr="006870F3" w14:paraId="0CA31070" w14:textId="77777777" w:rsidTr="006870F3">
        <w:trPr>
          <w:trHeight w:val="585"/>
        </w:trPr>
        <w:tc>
          <w:tcPr>
            <w:tcW w:w="4395" w:type="dxa"/>
            <w:shd w:val="clear" w:color="auto" w:fill="auto"/>
            <w:vAlign w:val="bottom"/>
            <w:hideMark/>
          </w:tcPr>
          <w:p w14:paraId="7D42715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9034EC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EF2146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806048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88 0 00 79207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9E920C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1F9AB1C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2,9</w:t>
            </w:r>
          </w:p>
        </w:tc>
      </w:tr>
      <w:tr w:rsidR="006870F3" w:rsidRPr="006870F3" w14:paraId="613E0E26" w14:textId="77777777" w:rsidTr="006870F3">
        <w:trPr>
          <w:trHeight w:val="855"/>
        </w:trPr>
        <w:tc>
          <w:tcPr>
            <w:tcW w:w="4395" w:type="dxa"/>
            <w:shd w:val="clear" w:color="auto" w:fill="auto"/>
            <w:vAlign w:val="bottom"/>
            <w:hideMark/>
          </w:tcPr>
          <w:p w14:paraId="66BA56C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5A0E69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8BA185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644053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88 0 00 79207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A88D96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5F086CA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2,9</w:t>
            </w:r>
          </w:p>
        </w:tc>
      </w:tr>
      <w:tr w:rsidR="006870F3" w:rsidRPr="006870F3" w14:paraId="5B390F14" w14:textId="77777777" w:rsidTr="006870F3">
        <w:trPr>
          <w:trHeight w:val="1320"/>
        </w:trPr>
        <w:tc>
          <w:tcPr>
            <w:tcW w:w="4395" w:type="dxa"/>
            <w:shd w:val="clear" w:color="auto" w:fill="auto"/>
            <w:vAlign w:val="bottom"/>
            <w:hideMark/>
          </w:tcPr>
          <w:p w14:paraId="24B1B7D3" w14:textId="77777777" w:rsidR="006870F3" w:rsidRPr="006870F3" w:rsidRDefault="006870F3" w:rsidP="006870F3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0E5E25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E28B81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B2A07D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88 0 00 79208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67BAEA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41E7231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363,3</w:t>
            </w:r>
          </w:p>
        </w:tc>
      </w:tr>
      <w:tr w:rsidR="006870F3" w:rsidRPr="006870F3" w14:paraId="007690EE" w14:textId="77777777" w:rsidTr="006870F3">
        <w:trPr>
          <w:trHeight w:val="1575"/>
        </w:trPr>
        <w:tc>
          <w:tcPr>
            <w:tcW w:w="4395" w:type="dxa"/>
            <w:shd w:val="clear" w:color="auto" w:fill="auto"/>
            <w:vAlign w:val="bottom"/>
            <w:hideMark/>
          </w:tcPr>
          <w:p w14:paraId="37044C2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AEB595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1CFA6F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645205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88 0 00 79208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64F6252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51FD60C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363,3</w:t>
            </w:r>
          </w:p>
        </w:tc>
      </w:tr>
      <w:tr w:rsidR="006870F3" w:rsidRPr="006870F3" w14:paraId="1E096601" w14:textId="77777777" w:rsidTr="006870F3">
        <w:trPr>
          <w:trHeight w:val="555"/>
        </w:trPr>
        <w:tc>
          <w:tcPr>
            <w:tcW w:w="4395" w:type="dxa"/>
            <w:shd w:val="clear" w:color="auto" w:fill="auto"/>
            <w:vAlign w:val="bottom"/>
            <w:hideMark/>
          </w:tcPr>
          <w:p w14:paraId="5FA2BDB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156269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112A0B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2AC084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88 0 00 79208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3CC6B73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2E701CB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363,3</w:t>
            </w:r>
          </w:p>
        </w:tc>
      </w:tr>
      <w:tr w:rsidR="006870F3" w:rsidRPr="006870F3" w14:paraId="5E1946B3" w14:textId="77777777" w:rsidTr="006870F3">
        <w:trPr>
          <w:trHeight w:val="1350"/>
        </w:trPr>
        <w:tc>
          <w:tcPr>
            <w:tcW w:w="4395" w:type="dxa"/>
            <w:shd w:val="clear" w:color="auto" w:fill="auto"/>
            <w:vAlign w:val="bottom"/>
            <w:hideMark/>
          </w:tcPr>
          <w:p w14:paraId="699AF493" w14:textId="77777777" w:rsidR="006870F3" w:rsidRPr="006870F3" w:rsidRDefault="006870F3" w:rsidP="006870F3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8A59EC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4C9A11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635FD5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88 0 00 79214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044FAD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1157530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24,7</w:t>
            </w:r>
          </w:p>
        </w:tc>
      </w:tr>
      <w:tr w:rsidR="006870F3" w:rsidRPr="006870F3" w14:paraId="7DF7429E" w14:textId="77777777" w:rsidTr="006870F3">
        <w:trPr>
          <w:trHeight w:val="570"/>
        </w:trPr>
        <w:tc>
          <w:tcPr>
            <w:tcW w:w="4395" w:type="dxa"/>
            <w:shd w:val="clear" w:color="auto" w:fill="auto"/>
            <w:vAlign w:val="bottom"/>
            <w:hideMark/>
          </w:tcPr>
          <w:p w14:paraId="0ABA375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4E9D72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9F0B9A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30E3EF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88 0 00 79214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493402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10112CF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24,7</w:t>
            </w:r>
          </w:p>
        </w:tc>
      </w:tr>
      <w:tr w:rsidR="006870F3" w:rsidRPr="006870F3" w14:paraId="1B2D1A93" w14:textId="77777777" w:rsidTr="006870F3">
        <w:trPr>
          <w:trHeight w:val="750"/>
        </w:trPr>
        <w:tc>
          <w:tcPr>
            <w:tcW w:w="4395" w:type="dxa"/>
            <w:shd w:val="clear" w:color="auto" w:fill="auto"/>
            <w:vAlign w:val="bottom"/>
            <w:hideMark/>
          </w:tcPr>
          <w:p w14:paraId="11C39266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6D4153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13EC7B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081283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88 0 00 79214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5F1040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7A33400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24,7</w:t>
            </w:r>
          </w:p>
        </w:tc>
      </w:tr>
      <w:tr w:rsidR="006870F3" w:rsidRPr="006870F3" w14:paraId="1E1F7626" w14:textId="77777777" w:rsidTr="006870F3">
        <w:trPr>
          <w:trHeight w:val="409"/>
        </w:trPr>
        <w:tc>
          <w:tcPr>
            <w:tcW w:w="4395" w:type="dxa"/>
            <w:shd w:val="clear" w:color="auto" w:fill="auto"/>
            <w:vAlign w:val="bottom"/>
            <w:hideMark/>
          </w:tcPr>
          <w:p w14:paraId="2C6149F4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Судебная система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B5ED33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FDA641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05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83F72A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6870F3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51EE49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2D33250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15,6</w:t>
            </w:r>
          </w:p>
        </w:tc>
      </w:tr>
      <w:tr w:rsidR="006870F3" w:rsidRPr="006870F3" w14:paraId="4E7E1799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3804610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Непрограммная деятельность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B0B1F7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4C3BF0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4832C8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74F31F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243CE08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15,6</w:t>
            </w:r>
          </w:p>
        </w:tc>
      </w:tr>
      <w:tr w:rsidR="006870F3" w:rsidRPr="006870F3" w14:paraId="682588AE" w14:textId="77777777" w:rsidTr="006870F3">
        <w:trPr>
          <w:trHeight w:val="1118"/>
        </w:trPr>
        <w:tc>
          <w:tcPr>
            <w:tcW w:w="4395" w:type="dxa"/>
            <w:shd w:val="clear" w:color="auto" w:fill="auto"/>
            <w:vAlign w:val="bottom"/>
            <w:hideMark/>
          </w:tcPr>
          <w:p w14:paraId="565C14C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596327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E1A079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7A142C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88 0 00 51200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08CBFB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52A3920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15,6</w:t>
            </w:r>
          </w:p>
        </w:tc>
      </w:tr>
      <w:tr w:rsidR="006870F3" w:rsidRPr="006870F3" w14:paraId="25008B1D" w14:textId="77777777" w:rsidTr="006870F3">
        <w:trPr>
          <w:trHeight w:val="600"/>
        </w:trPr>
        <w:tc>
          <w:tcPr>
            <w:tcW w:w="4395" w:type="dxa"/>
            <w:shd w:val="clear" w:color="auto" w:fill="auto"/>
            <w:vAlign w:val="bottom"/>
            <w:hideMark/>
          </w:tcPr>
          <w:p w14:paraId="02F9644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4882B2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6EBE4E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2B8BD0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88 0 00 51200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438398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7C03487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15,6</w:t>
            </w:r>
          </w:p>
        </w:tc>
      </w:tr>
      <w:tr w:rsidR="006870F3" w:rsidRPr="006870F3" w14:paraId="640F50BC" w14:textId="77777777" w:rsidTr="006870F3">
        <w:trPr>
          <w:trHeight w:val="840"/>
        </w:trPr>
        <w:tc>
          <w:tcPr>
            <w:tcW w:w="4395" w:type="dxa"/>
            <w:shd w:val="clear" w:color="auto" w:fill="auto"/>
            <w:vAlign w:val="bottom"/>
            <w:hideMark/>
          </w:tcPr>
          <w:p w14:paraId="20E5AC9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61A89D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326383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C48A57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88 0 00 51200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A01E67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55F2F0D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15,6</w:t>
            </w:r>
          </w:p>
        </w:tc>
      </w:tr>
      <w:tr w:rsidR="006870F3" w:rsidRPr="006870F3" w14:paraId="57C0745A" w14:textId="77777777" w:rsidTr="006870F3">
        <w:trPr>
          <w:trHeight w:val="780"/>
        </w:trPr>
        <w:tc>
          <w:tcPr>
            <w:tcW w:w="4395" w:type="dxa"/>
            <w:shd w:val="clear" w:color="auto" w:fill="auto"/>
            <w:vAlign w:val="bottom"/>
            <w:hideMark/>
          </w:tcPr>
          <w:p w14:paraId="3A991F34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F4EDEB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FC3D22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06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660EAD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F1D41E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076C71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17 331,3</w:t>
            </w:r>
          </w:p>
        </w:tc>
      </w:tr>
      <w:tr w:rsidR="006870F3" w:rsidRPr="006870F3" w14:paraId="1B78BD33" w14:textId="77777777" w:rsidTr="006870F3">
        <w:trPr>
          <w:trHeight w:val="1125"/>
        </w:trPr>
        <w:tc>
          <w:tcPr>
            <w:tcW w:w="4395" w:type="dxa"/>
            <w:shd w:val="clear" w:color="auto" w:fill="auto"/>
            <w:vAlign w:val="bottom"/>
            <w:hideMark/>
          </w:tcPr>
          <w:p w14:paraId="0D3C86F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Муниципальная программа "Управление муниципальными финансами и муниципальным долгом Каларского муниципального округа Забайкальского края на 2023-2027 годы"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612D5F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BA7914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67DA9EF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 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DED1EF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CC9240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12 905,6</w:t>
            </w:r>
          </w:p>
        </w:tc>
      </w:tr>
      <w:tr w:rsidR="006870F3" w:rsidRPr="006870F3" w14:paraId="4FC463C3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01FF030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Подпрограмма "Обеспечивающая подпрограмма"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F23F18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0F63EB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1D09519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 01 5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9F4B6C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C14A9D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12 905,6</w:t>
            </w:r>
          </w:p>
        </w:tc>
      </w:tr>
      <w:tr w:rsidR="006870F3" w:rsidRPr="006870F3" w14:paraId="1F5C1AD6" w14:textId="77777777" w:rsidTr="006870F3">
        <w:trPr>
          <w:trHeight w:val="780"/>
        </w:trPr>
        <w:tc>
          <w:tcPr>
            <w:tcW w:w="4395" w:type="dxa"/>
            <w:shd w:val="clear" w:color="auto" w:fill="auto"/>
            <w:vAlign w:val="bottom"/>
            <w:hideMark/>
          </w:tcPr>
          <w:p w14:paraId="3C3414B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Основное мероприятие "Обеспечение выполнения установленных функций органов местного самоуправления"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50AB6D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7166A6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1FD69CE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 01 5 01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1D0E31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5A3FE3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12 905,6</w:t>
            </w:r>
          </w:p>
        </w:tc>
      </w:tr>
      <w:tr w:rsidR="006870F3" w:rsidRPr="006870F3" w14:paraId="57B9CC74" w14:textId="77777777" w:rsidTr="006870F3">
        <w:trPr>
          <w:trHeight w:val="990"/>
        </w:trPr>
        <w:tc>
          <w:tcPr>
            <w:tcW w:w="4395" w:type="dxa"/>
            <w:shd w:val="clear" w:color="auto" w:fill="auto"/>
            <w:vAlign w:val="bottom"/>
            <w:hideMark/>
          </w:tcPr>
          <w:p w14:paraId="2B7E469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666768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3DD0B6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20C494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01 5 01 20000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C63620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BB5C7A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12 905,6</w:t>
            </w:r>
          </w:p>
        </w:tc>
      </w:tr>
      <w:tr w:rsidR="006870F3" w:rsidRPr="006870F3" w14:paraId="1314CBE6" w14:textId="77777777" w:rsidTr="006870F3">
        <w:trPr>
          <w:trHeight w:val="270"/>
        </w:trPr>
        <w:tc>
          <w:tcPr>
            <w:tcW w:w="4395" w:type="dxa"/>
            <w:shd w:val="clear" w:color="auto" w:fill="auto"/>
            <w:vAlign w:val="bottom"/>
            <w:hideMark/>
          </w:tcPr>
          <w:p w14:paraId="0DE5561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Центральный аппарат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2252D1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73F98A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DD1366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01 5 01 20400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E22176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CE833B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12 905,6</w:t>
            </w:r>
          </w:p>
        </w:tc>
      </w:tr>
      <w:tr w:rsidR="006870F3" w:rsidRPr="006870F3" w14:paraId="0ED77D99" w14:textId="77777777" w:rsidTr="006870F3">
        <w:trPr>
          <w:trHeight w:val="1590"/>
        </w:trPr>
        <w:tc>
          <w:tcPr>
            <w:tcW w:w="4395" w:type="dxa"/>
            <w:shd w:val="clear" w:color="auto" w:fill="auto"/>
            <w:vAlign w:val="bottom"/>
            <w:hideMark/>
          </w:tcPr>
          <w:p w14:paraId="1FDEF6E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7B3705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9E95A5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83BF0A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01 5 01 20400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E8B4AB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0BD725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12 804,2</w:t>
            </w:r>
          </w:p>
        </w:tc>
      </w:tr>
      <w:tr w:rsidR="006870F3" w:rsidRPr="006870F3" w14:paraId="7759C46F" w14:textId="77777777" w:rsidTr="006870F3">
        <w:trPr>
          <w:trHeight w:val="555"/>
        </w:trPr>
        <w:tc>
          <w:tcPr>
            <w:tcW w:w="4395" w:type="dxa"/>
            <w:shd w:val="clear" w:color="auto" w:fill="auto"/>
            <w:vAlign w:val="bottom"/>
            <w:hideMark/>
          </w:tcPr>
          <w:p w14:paraId="7BFA06D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1E518A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CF0BC6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A798D0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01 5 01 20400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7424CAF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28B5C1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12 804,2</w:t>
            </w:r>
          </w:p>
        </w:tc>
      </w:tr>
      <w:tr w:rsidR="006870F3" w:rsidRPr="006870F3" w14:paraId="60117607" w14:textId="77777777" w:rsidTr="006870F3">
        <w:trPr>
          <w:trHeight w:val="570"/>
        </w:trPr>
        <w:tc>
          <w:tcPr>
            <w:tcW w:w="4395" w:type="dxa"/>
            <w:shd w:val="clear" w:color="auto" w:fill="auto"/>
            <w:vAlign w:val="bottom"/>
            <w:hideMark/>
          </w:tcPr>
          <w:p w14:paraId="49D1D8D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278E6D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33D3A3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EEF6E4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01 5 01 20400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626778C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6907CD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101,4</w:t>
            </w:r>
          </w:p>
        </w:tc>
      </w:tr>
      <w:tr w:rsidR="006870F3" w:rsidRPr="006870F3" w14:paraId="79718F94" w14:textId="77777777" w:rsidTr="006870F3">
        <w:trPr>
          <w:trHeight w:val="735"/>
        </w:trPr>
        <w:tc>
          <w:tcPr>
            <w:tcW w:w="4395" w:type="dxa"/>
            <w:shd w:val="clear" w:color="auto" w:fill="auto"/>
            <w:vAlign w:val="bottom"/>
            <w:hideMark/>
          </w:tcPr>
          <w:p w14:paraId="18E9E06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F52C4E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558CAE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A6DCD5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01 5 01 20400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216BB4B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C007AB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101,4</w:t>
            </w:r>
          </w:p>
        </w:tc>
      </w:tr>
      <w:tr w:rsidR="006870F3" w:rsidRPr="006870F3" w14:paraId="010B9631" w14:textId="77777777" w:rsidTr="006870F3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14:paraId="149E28B0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Непрограммная деятельность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28BAE9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3B5E21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3AEB91C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88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100489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2ED34B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4 425,7</w:t>
            </w:r>
          </w:p>
        </w:tc>
      </w:tr>
      <w:tr w:rsidR="006870F3" w:rsidRPr="006870F3" w14:paraId="49631A3C" w14:textId="77777777" w:rsidTr="006870F3">
        <w:trPr>
          <w:trHeight w:val="585"/>
        </w:trPr>
        <w:tc>
          <w:tcPr>
            <w:tcW w:w="4395" w:type="dxa"/>
            <w:shd w:val="clear" w:color="auto" w:fill="auto"/>
            <w:vAlign w:val="bottom"/>
            <w:hideMark/>
          </w:tcPr>
          <w:p w14:paraId="348D7D2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3068F6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DB8C9D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523DD4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88 0 00 22400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BED271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401F00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2 638,5</w:t>
            </w:r>
          </w:p>
        </w:tc>
      </w:tr>
      <w:tr w:rsidR="006870F3" w:rsidRPr="006870F3" w14:paraId="65E28A01" w14:textId="77777777" w:rsidTr="00965215">
        <w:trPr>
          <w:trHeight w:val="1349"/>
        </w:trPr>
        <w:tc>
          <w:tcPr>
            <w:tcW w:w="4395" w:type="dxa"/>
            <w:shd w:val="clear" w:color="auto" w:fill="auto"/>
            <w:vAlign w:val="bottom"/>
            <w:hideMark/>
          </w:tcPr>
          <w:p w14:paraId="79F23EC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D5EF6A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F28BAC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892764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88 0 00 22400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5CF6F2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1E83FC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2 638,5</w:t>
            </w:r>
          </w:p>
        </w:tc>
      </w:tr>
      <w:tr w:rsidR="006870F3" w:rsidRPr="006870F3" w14:paraId="1D615C2F" w14:textId="77777777" w:rsidTr="006870F3">
        <w:trPr>
          <w:trHeight w:val="585"/>
        </w:trPr>
        <w:tc>
          <w:tcPr>
            <w:tcW w:w="4395" w:type="dxa"/>
            <w:shd w:val="clear" w:color="auto" w:fill="auto"/>
            <w:vAlign w:val="bottom"/>
            <w:hideMark/>
          </w:tcPr>
          <w:p w14:paraId="3ED53FB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5FA839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697C4A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75EF68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88 0 00 22400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21239E8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E85C84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2 638,5</w:t>
            </w:r>
          </w:p>
        </w:tc>
      </w:tr>
      <w:tr w:rsidR="006870F3" w:rsidRPr="006870F3" w14:paraId="737A1212" w14:textId="77777777" w:rsidTr="006870F3">
        <w:trPr>
          <w:trHeight w:val="585"/>
        </w:trPr>
        <w:tc>
          <w:tcPr>
            <w:tcW w:w="4395" w:type="dxa"/>
            <w:shd w:val="clear" w:color="auto" w:fill="auto"/>
            <w:vAlign w:val="bottom"/>
            <w:hideMark/>
          </w:tcPr>
          <w:p w14:paraId="3B1A2B7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Аудиторы контрольного органа муниципального образования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601B35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A4A054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4B8FAD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88 0 00 22500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077CBF1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7BC724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1 787,2</w:t>
            </w:r>
          </w:p>
        </w:tc>
      </w:tr>
      <w:tr w:rsidR="006870F3" w:rsidRPr="006870F3" w14:paraId="069FDF53" w14:textId="77777777" w:rsidTr="00965215">
        <w:trPr>
          <w:trHeight w:val="1389"/>
        </w:trPr>
        <w:tc>
          <w:tcPr>
            <w:tcW w:w="4395" w:type="dxa"/>
            <w:shd w:val="clear" w:color="auto" w:fill="auto"/>
            <w:vAlign w:val="bottom"/>
            <w:hideMark/>
          </w:tcPr>
          <w:p w14:paraId="2D14206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82C87A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F5D094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F38D88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88 0 00 22500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12D8A68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C79C5A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1 787,2</w:t>
            </w:r>
          </w:p>
        </w:tc>
      </w:tr>
      <w:tr w:rsidR="006870F3" w:rsidRPr="006870F3" w14:paraId="6EA9BE18" w14:textId="77777777" w:rsidTr="006870F3">
        <w:trPr>
          <w:trHeight w:val="585"/>
        </w:trPr>
        <w:tc>
          <w:tcPr>
            <w:tcW w:w="4395" w:type="dxa"/>
            <w:shd w:val="clear" w:color="auto" w:fill="auto"/>
            <w:vAlign w:val="bottom"/>
            <w:hideMark/>
          </w:tcPr>
          <w:p w14:paraId="3E47363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CF7A54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38BC78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472EEE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88 0 00 22500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38449BE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B1D509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1 787,2</w:t>
            </w:r>
          </w:p>
        </w:tc>
      </w:tr>
      <w:tr w:rsidR="006870F3" w:rsidRPr="006870F3" w14:paraId="13CFA010" w14:textId="77777777" w:rsidTr="006870F3">
        <w:trPr>
          <w:trHeight w:val="405"/>
        </w:trPr>
        <w:tc>
          <w:tcPr>
            <w:tcW w:w="4395" w:type="dxa"/>
            <w:shd w:val="clear" w:color="auto" w:fill="auto"/>
            <w:vAlign w:val="bottom"/>
            <w:hideMark/>
          </w:tcPr>
          <w:p w14:paraId="00EE879F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9D59DA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30CEC2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11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1CD529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4CE729F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B42269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7 000,0</w:t>
            </w:r>
          </w:p>
        </w:tc>
      </w:tr>
      <w:tr w:rsidR="006870F3" w:rsidRPr="006870F3" w14:paraId="1C0C2F3E" w14:textId="77777777" w:rsidTr="006870F3">
        <w:trPr>
          <w:trHeight w:val="405"/>
        </w:trPr>
        <w:tc>
          <w:tcPr>
            <w:tcW w:w="4395" w:type="dxa"/>
            <w:shd w:val="clear" w:color="auto" w:fill="auto"/>
            <w:vAlign w:val="bottom"/>
            <w:hideMark/>
          </w:tcPr>
          <w:p w14:paraId="1F3C4F8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Непрограммная деятельность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7C4572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250038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2A3364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4A65B6C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B21D59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7 000,0</w:t>
            </w:r>
          </w:p>
        </w:tc>
      </w:tr>
      <w:tr w:rsidR="006870F3" w:rsidRPr="006870F3" w14:paraId="74881E0C" w14:textId="77777777" w:rsidTr="006870F3">
        <w:trPr>
          <w:trHeight w:val="375"/>
        </w:trPr>
        <w:tc>
          <w:tcPr>
            <w:tcW w:w="4395" w:type="dxa"/>
            <w:shd w:val="clear" w:color="auto" w:fill="auto"/>
            <w:vAlign w:val="bottom"/>
            <w:hideMark/>
          </w:tcPr>
          <w:p w14:paraId="1A7D1D2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Резервные фонды местных администраций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CD3A9B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F22E82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931517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88 0 00 07050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640E79A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A5CC89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7 000,0</w:t>
            </w:r>
          </w:p>
        </w:tc>
      </w:tr>
      <w:tr w:rsidR="006870F3" w:rsidRPr="006870F3" w14:paraId="1F9CB342" w14:textId="77777777" w:rsidTr="006870F3">
        <w:trPr>
          <w:trHeight w:val="390"/>
        </w:trPr>
        <w:tc>
          <w:tcPr>
            <w:tcW w:w="4395" w:type="dxa"/>
            <w:shd w:val="clear" w:color="auto" w:fill="auto"/>
            <w:vAlign w:val="bottom"/>
            <w:hideMark/>
          </w:tcPr>
          <w:p w14:paraId="24F5A05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бюджетные ассигнования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E158F6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C2B8C8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DBA174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88 0 00 07050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771C575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54F55D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7 000,0</w:t>
            </w:r>
          </w:p>
        </w:tc>
      </w:tr>
      <w:tr w:rsidR="006870F3" w:rsidRPr="006870F3" w14:paraId="61BCA09E" w14:textId="77777777" w:rsidTr="006870F3">
        <w:trPr>
          <w:trHeight w:val="330"/>
        </w:trPr>
        <w:tc>
          <w:tcPr>
            <w:tcW w:w="4395" w:type="dxa"/>
            <w:shd w:val="clear" w:color="auto" w:fill="auto"/>
            <w:vAlign w:val="bottom"/>
            <w:hideMark/>
          </w:tcPr>
          <w:p w14:paraId="5995AD8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Резервные средства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E2E5FD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41EBDF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A6AECA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88 0 00 07050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1304709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870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C5F5E9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7 000,0</w:t>
            </w:r>
          </w:p>
        </w:tc>
      </w:tr>
      <w:tr w:rsidR="006870F3" w:rsidRPr="006870F3" w14:paraId="23F09D16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1C6ABE78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619B8B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3D11ED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89A46A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1952EE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334997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547 326,8</w:t>
            </w:r>
          </w:p>
        </w:tc>
      </w:tr>
      <w:tr w:rsidR="006870F3" w:rsidRPr="006870F3" w14:paraId="40CCA129" w14:textId="77777777" w:rsidTr="00965215">
        <w:trPr>
          <w:trHeight w:val="933"/>
        </w:trPr>
        <w:tc>
          <w:tcPr>
            <w:tcW w:w="4395" w:type="dxa"/>
            <w:shd w:val="clear" w:color="auto" w:fill="auto"/>
            <w:vAlign w:val="bottom"/>
            <w:hideMark/>
          </w:tcPr>
          <w:p w14:paraId="60C72A0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Муниципальная программа "Управление муниципальными финансами и муниципальным долгом Каларского муниципального округа Забайкальского края на 2023-2027 годы"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3A47B5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81C1A1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92280C9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 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BB365F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C5C023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1 189,3</w:t>
            </w:r>
          </w:p>
        </w:tc>
      </w:tr>
      <w:tr w:rsidR="006870F3" w:rsidRPr="006870F3" w14:paraId="0A99B04C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054F84C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Подпрограмма "Обеспечивающая подпрограмма"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6A67D5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C228C4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46B6ECE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 01 5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886C2D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4ED31B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1 189,3</w:t>
            </w:r>
          </w:p>
        </w:tc>
      </w:tr>
      <w:tr w:rsidR="006870F3" w:rsidRPr="006870F3" w14:paraId="05BD330A" w14:textId="77777777" w:rsidTr="006870F3">
        <w:trPr>
          <w:trHeight w:val="765"/>
        </w:trPr>
        <w:tc>
          <w:tcPr>
            <w:tcW w:w="4395" w:type="dxa"/>
            <w:shd w:val="clear" w:color="auto" w:fill="auto"/>
            <w:vAlign w:val="bottom"/>
            <w:hideMark/>
          </w:tcPr>
          <w:p w14:paraId="450D1386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Основное мероприятие "Обеспечение выполнения установленных функций органов местного самоуправления"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1B2D33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45D04F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F9590B0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 01 5 01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7DC98E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4E30ED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1 189,3</w:t>
            </w:r>
          </w:p>
        </w:tc>
      </w:tr>
      <w:tr w:rsidR="006870F3" w:rsidRPr="006870F3" w14:paraId="51D81AE0" w14:textId="77777777" w:rsidTr="006870F3">
        <w:trPr>
          <w:trHeight w:val="563"/>
        </w:trPr>
        <w:tc>
          <w:tcPr>
            <w:tcW w:w="4395" w:type="dxa"/>
            <w:shd w:val="clear" w:color="auto" w:fill="auto"/>
            <w:vAlign w:val="bottom"/>
            <w:hideMark/>
          </w:tcPr>
          <w:p w14:paraId="465BAD7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619CBB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6A8715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710CBE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01 5 01 92000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A6A563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C79A5B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1 189,3</w:t>
            </w:r>
          </w:p>
        </w:tc>
      </w:tr>
      <w:tr w:rsidR="006870F3" w:rsidRPr="006870F3" w14:paraId="3EA3548B" w14:textId="77777777" w:rsidTr="006870F3">
        <w:trPr>
          <w:trHeight w:val="840"/>
        </w:trPr>
        <w:tc>
          <w:tcPr>
            <w:tcW w:w="4395" w:type="dxa"/>
            <w:shd w:val="clear" w:color="auto" w:fill="auto"/>
            <w:vAlign w:val="bottom"/>
            <w:hideMark/>
          </w:tcPr>
          <w:p w14:paraId="6A8BEDB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Выполнение других обязательств государства в части материально-технического обеспечения деятельности органов местного самоуправления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52ABC3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382D80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DA5724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01 5 01 92300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F1E1EC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18FA46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1 189,3</w:t>
            </w:r>
          </w:p>
        </w:tc>
      </w:tr>
      <w:tr w:rsidR="006870F3" w:rsidRPr="006870F3" w14:paraId="3C14CF24" w14:textId="77777777" w:rsidTr="006870F3">
        <w:trPr>
          <w:trHeight w:val="529"/>
        </w:trPr>
        <w:tc>
          <w:tcPr>
            <w:tcW w:w="4395" w:type="dxa"/>
            <w:shd w:val="clear" w:color="auto" w:fill="auto"/>
            <w:vAlign w:val="bottom"/>
            <w:hideMark/>
          </w:tcPr>
          <w:p w14:paraId="1AEF30C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52E81A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42FE0B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BCBD30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01 5 01 92300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56B562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1D539B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1 187,3</w:t>
            </w:r>
          </w:p>
        </w:tc>
      </w:tr>
      <w:tr w:rsidR="006870F3" w:rsidRPr="006870F3" w14:paraId="233CAEBF" w14:textId="77777777" w:rsidTr="006870F3">
        <w:trPr>
          <w:trHeight w:val="765"/>
        </w:trPr>
        <w:tc>
          <w:tcPr>
            <w:tcW w:w="4395" w:type="dxa"/>
            <w:shd w:val="clear" w:color="auto" w:fill="auto"/>
            <w:vAlign w:val="bottom"/>
            <w:hideMark/>
          </w:tcPr>
          <w:p w14:paraId="055B7CD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1D1C32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738E16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C2CCAC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01 5 01 92300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D6CB06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DB927E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1 187,3</w:t>
            </w:r>
          </w:p>
        </w:tc>
      </w:tr>
      <w:tr w:rsidR="006870F3" w:rsidRPr="006870F3" w14:paraId="50EF7904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6A08A97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бюджетные ассигнования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959BFB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31C19D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817D81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01 5 01 92300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5CAEBA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4BEA5E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2,0</w:t>
            </w:r>
          </w:p>
        </w:tc>
      </w:tr>
      <w:tr w:rsidR="006870F3" w:rsidRPr="006870F3" w14:paraId="723137C8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0E02701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E92C97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047D36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E85722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01 5 01 92300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0791F4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850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1B2C4B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2,0</w:t>
            </w:r>
          </w:p>
        </w:tc>
      </w:tr>
      <w:tr w:rsidR="006870F3" w:rsidRPr="006870F3" w14:paraId="2CD9B37B" w14:textId="77777777" w:rsidTr="00965215">
        <w:trPr>
          <w:trHeight w:val="1112"/>
        </w:trPr>
        <w:tc>
          <w:tcPr>
            <w:tcW w:w="4395" w:type="dxa"/>
            <w:shd w:val="clear" w:color="auto" w:fill="auto"/>
            <w:vAlign w:val="bottom"/>
            <w:hideMark/>
          </w:tcPr>
          <w:p w14:paraId="6535E060" w14:textId="636E1A29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Муниципальная </w:t>
            </w:r>
            <w:r w:rsidR="00965215" w:rsidRPr="006870F3">
              <w:rPr>
                <w:sz w:val="20"/>
              </w:rPr>
              <w:t>программа «</w:t>
            </w:r>
            <w:r w:rsidRPr="006870F3">
              <w:rPr>
                <w:sz w:val="20"/>
              </w:rPr>
              <w:t xml:space="preserve">Социальное развитие и совершенствование муниципального управления в </w:t>
            </w:r>
            <w:proofErr w:type="spellStart"/>
            <w:r w:rsidRPr="006870F3">
              <w:rPr>
                <w:sz w:val="20"/>
              </w:rPr>
              <w:t>Каларском</w:t>
            </w:r>
            <w:proofErr w:type="spellEnd"/>
            <w:r w:rsidRPr="006870F3">
              <w:rPr>
                <w:sz w:val="20"/>
              </w:rPr>
              <w:t xml:space="preserve"> муниципальном округе Забайкальского </w:t>
            </w:r>
            <w:r w:rsidR="00965215" w:rsidRPr="006870F3">
              <w:rPr>
                <w:sz w:val="20"/>
              </w:rPr>
              <w:t>края на</w:t>
            </w:r>
            <w:r w:rsidRPr="006870F3">
              <w:rPr>
                <w:sz w:val="20"/>
              </w:rPr>
              <w:t xml:space="preserve"> 2023 - 2027 годы"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EEDB24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FDDC4E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9D7D41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7EF7D9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9B12B5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933,4</w:t>
            </w:r>
          </w:p>
        </w:tc>
      </w:tr>
      <w:tr w:rsidR="006870F3" w:rsidRPr="006870F3" w14:paraId="793DD094" w14:textId="77777777" w:rsidTr="006870F3">
        <w:trPr>
          <w:trHeight w:val="589"/>
        </w:trPr>
        <w:tc>
          <w:tcPr>
            <w:tcW w:w="4395" w:type="dxa"/>
            <w:shd w:val="clear" w:color="auto" w:fill="auto"/>
            <w:vAlign w:val="bottom"/>
            <w:hideMark/>
          </w:tcPr>
          <w:p w14:paraId="36C7329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Подпрограмма "Профилактика преступлений и правонарушений"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2ED0B4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AD6414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8938AF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F4668A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B2A1A3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350,0</w:t>
            </w:r>
          </w:p>
        </w:tc>
      </w:tr>
      <w:tr w:rsidR="006870F3" w:rsidRPr="006870F3" w14:paraId="7BDE5230" w14:textId="77777777" w:rsidTr="006870F3">
        <w:trPr>
          <w:trHeight w:val="765"/>
        </w:trPr>
        <w:tc>
          <w:tcPr>
            <w:tcW w:w="4395" w:type="dxa"/>
            <w:shd w:val="clear" w:color="auto" w:fill="auto"/>
            <w:vAlign w:val="bottom"/>
            <w:hideMark/>
          </w:tcPr>
          <w:p w14:paraId="5377BAF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Основное </w:t>
            </w:r>
            <w:proofErr w:type="spellStart"/>
            <w:r w:rsidRPr="006870F3">
              <w:rPr>
                <w:sz w:val="20"/>
              </w:rPr>
              <w:t>мероприятие:"Содействие</w:t>
            </w:r>
            <w:proofErr w:type="spellEnd"/>
            <w:r w:rsidRPr="006870F3">
              <w:rPr>
                <w:sz w:val="20"/>
              </w:rPr>
              <w:t xml:space="preserve"> органов местного самоуправления в охране общественного порядка"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34CAA0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F2320D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1AF933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02 2 01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7AFD79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FEF56B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350,0</w:t>
            </w:r>
          </w:p>
        </w:tc>
      </w:tr>
      <w:tr w:rsidR="006870F3" w:rsidRPr="006870F3" w14:paraId="1975B37C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1B0405F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Профилактика правонарушений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466427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211296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76EEBA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02 2 01 79129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55424B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811444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350,0</w:t>
            </w:r>
          </w:p>
        </w:tc>
      </w:tr>
      <w:tr w:rsidR="006870F3" w:rsidRPr="006870F3" w14:paraId="7EFBD994" w14:textId="77777777" w:rsidTr="006870F3">
        <w:trPr>
          <w:trHeight w:val="612"/>
        </w:trPr>
        <w:tc>
          <w:tcPr>
            <w:tcW w:w="4395" w:type="dxa"/>
            <w:shd w:val="clear" w:color="auto" w:fill="auto"/>
            <w:vAlign w:val="bottom"/>
            <w:hideMark/>
          </w:tcPr>
          <w:p w14:paraId="5373656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D05F39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85EB32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40BF46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02 2 01 79129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9ACCCD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53B4CB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350,0</w:t>
            </w:r>
          </w:p>
        </w:tc>
      </w:tr>
      <w:tr w:rsidR="006870F3" w:rsidRPr="006870F3" w14:paraId="54E8256F" w14:textId="77777777" w:rsidTr="006870F3">
        <w:trPr>
          <w:trHeight w:val="765"/>
        </w:trPr>
        <w:tc>
          <w:tcPr>
            <w:tcW w:w="4395" w:type="dxa"/>
            <w:shd w:val="clear" w:color="auto" w:fill="auto"/>
            <w:vAlign w:val="bottom"/>
            <w:hideMark/>
          </w:tcPr>
          <w:p w14:paraId="1ED70AC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AC4A86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57CDE1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261096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02 2 01 79129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FB351B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D53DA3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350,0</w:t>
            </w:r>
          </w:p>
        </w:tc>
      </w:tr>
      <w:tr w:rsidR="006870F3" w:rsidRPr="006870F3" w14:paraId="23762F74" w14:textId="77777777" w:rsidTr="006870F3">
        <w:trPr>
          <w:trHeight w:val="552"/>
        </w:trPr>
        <w:tc>
          <w:tcPr>
            <w:tcW w:w="4395" w:type="dxa"/>
            <w:shd w:val="clear" w:color="auto" w:fill="auto"/>
            <w:vAlign w:val="bottom"/>
            <w:hideMark/>
          </w:tcPr>
          <w:p w14:paraId="68F0F3E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Подпрограмма "Гармонизация межнациональных и межконфессиональных отношений"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EC9EA4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32DFF0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69CDFB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B406B1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1584C5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360,0</w:t>
            </w:r>
          </w:p>
        </w:tc>
      </w:tr>
      <w:tr w:rsidR="006870F3" w:rsidRPr="006870F3" w14:paraId="3EBD9B21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08073A4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Укрепление единства российской нации и этнокультурное развитие народов России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854688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93BB51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2A0668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02 4 01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E8A94C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57A453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360,0</w:t>
            </w:r>
          </w:p>
        </w:tc>
      </w:tr>
      <w:tr w:rsidR="006870F3" w:rsidRPr="006870F3" w14:paraId="47A44F3F" w14:textId="77777777" w:rsidTr="006870F3">
        <w:trPr>
          <w:trHeight w:val="525"/>
        </w:trPr>
        <w:tc>
          <w:tcPr>
            <w:tcW w:w="4395" w:type="dxa"/>
            <w:shd w:val="clear" w:color="auto" w:fill="auto"/>
            <w:vAlign w:val="bottom"/>
            <w:hideMark/>
          </w:tcPr>
          <w:p w14:paraId="0AF52685" w14:textId="615BE66E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Социально-</w:t>
            </w:r>
            <w:r w:rsidR="00965215" w:rsidRPr="006870F3">
              <w:rPr>
                <w:sz w:val="20"/>
              </w:rPr>
              <w:t>значимые и</w:t>
            </w:r>
            <w:r w:rsidRPr="006870F3">
              <w:rPr>
                <w:sz w:val="20"/>
              </w:rPr>
              <w:t xml:space="preserve"> спортивные мероприятия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9D3748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029A84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929417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02 4 01 79113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EC09F3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EA8AA9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360,0</w:t>
            </w:r>
          </w:p>
        </w:tc>
      </w:tr>
      <w:tr w:rsidR="006870F3" w:rsidRPr="006870F3" w14:paraId="662D7CB1" w14:textId="77777777" w:rsidTr="006870F3">
        <w:trPr>
          <w:trHeight w:val="840"/>
        </w:trPr>
        <w:tc>
          <w:tcPr>
            <w:tcW w:w="4395" w:type="dxa"/>
            <w:shd w:val="clear" w:color="auto" w:fill="auto"/>
            <w:vAlign w:val="bottom"/>
            <w:hideMark/>
          </w:tcPr>
          <w:p w14:paraId="0581042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189CF1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EDBA88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BDC71A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02 4 01 79113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301A34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0E1EC2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360,0</w:t>
            </w:r>
          </w:p>
        </w:tc>
      </w:tr>
      <w:tr w:rsidR="006870F3" w:rsidRPr="006870F3" w14:paraId="123E0E05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7A157B0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51E790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D15597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715B08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02 4 01 79113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621E86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DDDD4E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360,0</w:t>
            </w:r>
          </w:p>
        </w:tc>
      </w:tr>
      <w:tr w:rsidR="006870F3" w:rsidRPr="006870F3" w14:paraId="23539397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71AC96B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Подпрограмма "Улучшение условий и охраны труд"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51E5CC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8D9C24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4FE763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02 6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10A92D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DB13BE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198,4</w:t>
            </w:r>
          </w:p>
        </w:tc>
      </w:tr>
      <w:tr w:rsidR="006870F3" w:rsidRPr="006870F3" w14:paraId="211030AD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5851C1B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Основное </w:t>
            </w:r>
            <w:proofErr w:type="spellStart"/>
            <w:r w:rsidRPr="006870F3">
              <w:rPr>
                <w:sz w:val="20"/>
              </w:rPr>
              <w:t>мероприятие:"Улучшение</w:t>
            </w:r>
            <w:proofErr w:type="spellEnd"/>
            <w:r w:rsidRPr="006870F3">
              <w:rPr>
                <w:sz w:val="20"/>
              </w:rPr>
              <w:t xml:space="preserve"> условий и охраны труда в организации"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380D28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01A8C5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585ED7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02 6 01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DF4F47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95305B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198,4</w:t>
            </w:r>
          </w:p>
        </w:tc>
      </w:tr>
      <w:tr w:rsidR="006870F3" w:rsidRPr="006870F3" w14:paraId="05992398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052830D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Мероприятия по охране труда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1E699B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6A3299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C7F5D4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02 6 01 79108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D2B057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67DDD2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198,4</w:t>
            </w:r>
          </w:p>
        </w:tc>
      </w:tr>
      <w:tr w:rsidR="006870F3" w:rsidRPr="006870F3" w14:paraId="2DFC60A6" w14:textId="77777777" w:rsidTr="006870F3">
        <w:trPr>
          <w:trHeight w:val="672"/>
        </w:trPr>
        <w:tc>
          <w:tcPr>
            <w:tcW w:w="4395" w:type="dxa"/>
            <w:shd w:val="clear" w:color="auto" w:fill="auto"/>
            <w:vAlign w:val="bottom"/>
            <w:hideMark/>
          </w:tcPr>
          <w:p w14:paraId="5EF7213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9C1E7C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EE5FBB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7F5577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02 6 01 79108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A2969D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1CE2F6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198,4</w:t>
            </w:r>
          </w:p>
        </w:tc>
      </w:tr>
      <w:tr w:rsidR="006870F3" w:rsidRPr="006870F3" w14:paraId="6A92D909" w14:textId="77777777" w:rsidTr="006870F3">
        <w:trPr>
          <w:trHeight w:val="765"/>
        </w:trPr>
        <w:tc>
          <w:tcPr>
            <w:tcW w:w="4395" w:type="dxa"/>
            <w:shd w:val="clear" w:color="auto" w:fill="auto"/>
            <w:vAlign w:val="bottom"/>
            <w:hideMark/>
          </w:tcPr>
          <w:p w14:paraId="461493E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E7BB9D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B95900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3C2257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02 6 01 79108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A25364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0A0240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198,4</w:t>
            </w:r>
          </w:p>
        </w:tc>
      </w:tr>
      <w:tr w:rsidR="006870F3" w:rsidRPr="006870F3" w14:paraId="38931251" w14:textId="77777777" w:rsidTr="006870F3">
        <w:trPr>
          <w:trHeight w:val="1275"/>
        </w:trPr>
        <w:tc>
          <w:tcPr>
            <w:tcW w:w="4395" w:type="dxa"/>
            <w:shd w:val="clear" w:color="auto" w:fill="auto"/>
            <w:vAlign w:val="bottom"/>
            <w:hideMark/>
          </w:tcPr>
          <w:p w14:paraId="1E9D2CD3" w14:textId="3D2BF41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Подпрограмма "Участие в профилактике терроризма и </w:t>
            </w:r>
            <w:r w:rsidR="00965215" w:rsidRPr="006870F3">
              <w:rPr>
                <w:sz w:val="20"/>
              </w:rPr>
              <w:t>экстремизма,</w:t>
            </w:r>
            <w:r w:rsidRPr="006870F3">
              <w:rPr>
                <w:sz w:val="20"/>
              </w:rPr>
              <w:t xml:space="preserve"> а также в </w:t>
            </w:r>
            <w:r w:rsidR="00965215" w:rsidRPr="006870F3">
              <w:rPr>
                <w:sz w:val="20"/>
              </w:rPr>
              <w:t>минимизации и</w:t>
            </w:r>
            <w:r w:rsidRPr="006870F3">
              <w:rPr>
                <w:sz w:val="20"/>
              </w:rPr>
              <w:t xml:space="preserve"> (или) ликвидации последствий их проявлений на территории Каларского муниципального округа Забайкальского края"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ECD6C7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9C7454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CB9C78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02 8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E276C8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97AD6E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25,0</w:t>
            </w:r>
          </w:p>
        </w:tc>
      </w:tr>
      <w:tr w:rsidR="006870F3" w:rsidRPr="006870F3" w14:paraId="2EA3F3B2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7D32825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Основное мероприятие: профилактика терроризма и экстремизма"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5BE55E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1F2A87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536528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02 8 01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00992D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A53DF2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25,0</w:t>
            </w:r>
          </w:p>
        </w:tc>
      </w:tr>
      <w:tr w:rsidR="006870F3" w:rsidRPr="006870F3" w14:paraId="489D30B9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62C8AD0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Мероприятия по профилактике терроризма и экстремизма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7A3F78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85C098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DE55F5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02 8 01 79128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386B55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1E6A6E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25,0</w:t>
            </w:r>
          </w:p>
        </w:tc>
      </w:tr>
      <w:tr w:rsidR="006870F3" w:rsidRPr="006870F3" w14:paraId="1DAA900D" w14:textId="77777777" w:rsidTr="006870F3">
        <w:trPr>
          <w:trHeight w:val="615"/>
        </w:trPr>
        <w:tc>
          <w:tcPr>
            <w:tcW w:w="4395" w:type="dxa"/>
            <w:shd w:val="clear" w:color="auto" w:fill="auto"/>
            <w:vAlign w:val="bottom"/>
            <w:hideMark/>
          </w:tcPr>
          <w:p w14:paraId="51631660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15E53A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ABC851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D4A7F2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02 8 01 79128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DFCACD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17FC4B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25,0</w:t>
            </w:r>
          </w:p>
        </w:tc>
      </w:tr>
      <w:tr w:rsidR="006870F3" w:rsidRPr="006870F3" w14:paraId="628AD62A" w14:textId="77777777" w:rsidTr="006870F3">
        <w:trPr>
          <w:trHeight w:val="765"/>
        </w:trPr>
        <w:tc>
          <w:tcPr>
            <w:tcW w:w="4395" w:type="dxa"/>
            <w:shd w:val="clear" w:color="auto" w:fill="auto"/>
            <w:vAlign w:val="bottom"/>
            <w:hideMark/>
          </w:tcPr>
          <w:p w14:paraId="336507F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5EF210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1D3C62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465A0D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02 8 01 79128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9D7DCF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9454C3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25,0</w:t>
            </w:r>
          </w:p>
        </w:tc>
      </w:tr>
      <w:tr w:rsidR="006870F3" w:rsidRPr="006870F3" w14:paraId="1B8466E9" w14:textId="77777777" w:rsidTr="00965215">
        <w:trPr>
          <w:trHeight w:val="938"/>
        </w:trPr>
        <w:tc>
          <w:tcPr>
            <w:tcW w:w="4395" w:type="dxa"/>
            <w:shd w:val="clear" w:color="auto" w:fill="auto"/>
            <w:vAlign w:val="bottom"/>
            <w:hideMark/>
          </w:tcPr>
          <w:p w14:paraId="0346FBD4" w14:textId="4CF182C9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Муниципальная программа "Экономическое и </w:t>
            </w:r>
            <w:r w:rsidR="00965215" w:rsidRPr="006870F3">
              <w:rPr>
                <w:sz w:val="20"/>
              </w:rPr>
              <w:t>территориальное развитие Каларского</w:t>
            </w:r>
            <w:r w:rsidRPr="006870F3">
              <w:rPr>
                <w:sz w:val="20"/>
              </w:rPr>
              <w:t xml:space="preserve"> муниципального округа Забайкальского </w:t>
            </w:r>
            <w:r w:rsidR="00965215" w:rsidRPr="006870F3">
              <w:rPr>
                <w:sz w:val="20"/>
              </w:rPr>
              <w:t>края на</w:t>
            </w:r>
            <w:r w:rsidRPr="006870F3">
              <w:rPr>
                <w:sz w:val="20"/>
              </w:rPr>
              <w:t xml:space="preserve"> 2023-2027 годы"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5379D1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191D06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1F5AD0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       03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8FADD2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B03CAB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525,0</w:t>
            </w:r>
          </w:p>
        </w:tc>
      </w:tr>
      <w:tr w:rsidR="006870F3" w:rsidRPr="006870F3" w14:paraId="1CBF94B3" w14:textId="77777777" w:rsidTr="006870F3">
        <w:trPr>
          <w:trHeight w:val="810"/>
        </w:trPr>
        <w:tc>
          <w:tcPr>
            <w:tcW w:w="4395" w:type="dxa"/>
            <w:shd w:val="clear" w:color="auto" w:fill="auto"/>
            <w:vAlign w:val="bottom"/>
            <w:hideMark/>
          </w:tcPr>
          <w:p w14:paraId="416CB45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Подпрограмма "Экономическое и социальное развитие коренных малочисленных народов Севера"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25024B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79D142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01C468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       03 3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7C9EE9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8D349B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504,0</w:t>
            </w:r>
          </w:p>
        </w:tc>
      </w:tr>
      <w:tr w:rsidR="006870F3" w:rsidRPr="006870F3" w14:paraId="70C6BC30" w14:textId="77777777" w:rsidTr="006870F3">
        <w:trPr>
          <w:trHeight w:val="810"/>
        </w:trPr>
        <w:tc>
          <w:tcPr>
            <w:tcW w:w="4395" w:type="dxa"/>
            <w:shd w:val="clear" w:color="auto" w:fill="auto"/>
            <w:vAlign w:val="bottom"/>
            <w:hideMark/>
          </w:tcPr>
          <w:p w14:paraId="7CB858B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Основное мероприятие "Сохранение культуры и традиционного образа жизни коренных малочисленных народов Севера"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7312FF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509E06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6F1FEA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03 3 01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CC2E12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B4352A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334,0</w:t>
            </w:r>
          </w:p>
        </w:tc>
      </w:tr>
      <w:tr w:rsidR="006870F3" w:rsidRPr="006870F3" w14:paraId="33F94208" w14:textId="77777777" w:rsidTr="006870F3">
        <w:trPr>
          <w:trHeight w:val="1305"/>
        </w:trPr>
        <w:tc>
          <w:tcPr>
            <w:tcW w:w="4395" w:type="dxa"/>
            <w:shd w:val="clear" w:color="auto" w:fill="auto"/>
            <w:vAlign w:val="bottom"/>
            <w:hideMark/>
          </w:tcPr>
          <w:p w14:paraId="132E706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Поддержка традиционной хозяйственной деятельности коренных малочисленных народов Севера Забайкальского края, в том числе приобретение необходимого инвентаря и оборудования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79A054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AC9CFB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B332FD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3 01 L5183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5BF557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83FD5C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80,0</w:t>
            </w:r>
          </w:p>
        </w:tc>
      </w:tr>
      <w:tr w:rsidR="006870F3" w:rsidRPr="006870F3" w14:paraId="5FD72DED" w14:textId="77777777" w:rsidTr="006870F3">
        <w:trPr>
          <w:trHeight w:val="600"/>
        </w:trPr>
        <w:tc>
          <w:tcPr>
            <w:tcW w:w="4395" w:type="dxa"/>
            <w:shd w:val="clear" w:color="auto" w:fill="auto"/>
            <w:vAlign w:val="bottom"/>
            <w:hideMark/>
          </w:tcPr>
          <w:p w14:paraId="7C6707B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79FFD6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FC83C7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FC587D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3 01 L5183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7F9037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706EDA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80,0</w:t>
            </w:r>
          </w:p>
        </w:tc>
      </w:tr>
      <w:tr w:rsidR="006870F3" w:rsidRPr="006870F3" w14:paraId="4071FB75" w14:textId="77777777" w:rsidTr="006870F3">
        <w:trPr>
          <w:trHeight w:val="855"/>
        </w:trPr>
        <w:tc>
          <w:tcPr>
            <w:tcW w:w="4395" w:type="dxa"/>
            <w:shd w:val="clear" w:color="auto" w:fill="auto"/>
            <w:vAlign w:val="bottom"/>
            <w:hideMark/>
          </w:tcPr>
          <w:p w14:paraId="5D09C16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A4E54C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A16480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3D52AA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3 01 L5183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3D3004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0BF281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80,0</w:t>
            </w:r>
          </w:p>
        </w:tc>
      </w:tr>
      <w:tr w:rsidR="006870F3" w:rsidRPr="006870F3" w14:paraId="5883F2D7" w14:textId="77777777" w:rsidTr="00965215">
        <w:trPr>
          <w:trHeight w:val="1444"/>
        </w:trPr>
        <w:tc>
          <w:tcPr>
            <w:tcW w:w="4395" w:type="dxa"/>
            <w:shd w:val="clear" w:color="auto" w:fill="auto"/>
            <w:vAlign w:val="bottom"/>
            <w:hideMark/>
          </w:tcPr>
          <w:p w14:paraId="6FC8901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Участие представителей коренных малочисленных народов Севера Забайкальского края в проведении спартакиад, олимпиад, детских фестивалей, летних лингвистических лагерей регионального и межрегионального значения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C4BDC4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54F673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23687F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3 01 L5184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10AB4F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2CC73D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120,0</w:t>
            </w:r>
          </w:p>
        </w:tc>
      </w:tr>
      <w:tr w:rsidR="006870F3" w:rsidRPr="006870F3" w14:paraId="65BD4068" w14:textId="77777777" w:rsidTr="006870F3">
        <w:trPr>
          <w:trHeight w:val="810"/>
        </w:trPr>
        <w:tc>
          <w:tcPr>
            <w:tcW w:w="4395" w:type="dxa"/>
            <w:shd w:val="clear" w:color="auto" w:fill="auto"/>
            <w:vAlign w:val="bottom"/>
            <w:hideMark/>
          </w:tcPr>
          <w:p w14:paraId="5907FAB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22B46A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14269A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BDB341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3 01 L5184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369E75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0DDBD8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120,0</w:t>
            </w:r>
          </w:p>
        </w:tc>
      </w:tr>
      <w:tr w:rsidR="006870F3" w:rsidRPr="006870F3" w14:paraId="58AF2EFD" w14:textId="77777777" w:rsidTr="006870F3">
        <w:trPr>
          <w:trHeight w:val="372"/>
        </w:trPr>
        <w:tc>
          <w:tcPr>
            <w:tcW w:w="4395" w:type="dxa"/>
            <w:shd w:val="clear" w:color="auto" w:fill="auto"/>
            <w:vAlign w:val="bottom"/>
            <w:hideMark/>
          </w:tcPr>
          <w:p w14:paraId="285CB77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7F80AD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1C5423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78AC70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3 01 L5184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200FE4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B26C06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120,0</w:t>
            </w:r>
          </w:p>
        </w:tc>
      </w:tr>
      <w:tr w:rsidR="006870F3" w:rsidRPr="006870F3" w14:paraId="08DDA0D3" w14:textId="77777777" w:rsidTr="006870F3">
        <w:trPr>
          <w:trHeight w:val="1065"/>
        </w:trPr>
        <w:tc>
          <w:tcPr>
            <w:tcW w:w="4395" w:type="dxa"/>
            <w:shd w:val="clear" w:color="auto" w:fill="auto"/>
            <w:vAlign w:val="bottom"/>
            <w:hideMark/>
          </w:tcPr>
          <w:p w14:paraId="53AA9360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Участие лиц из числа представителей коренных малочисленных народов Севера Забайкальского края в этнокультурных мероприятиях регионального и федерального значения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1E4A03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AE25B3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8D2C1B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3 01 L5186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85DACA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CB50DC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100,0</w:t>
            </w:r>
          </w:p>
        </w:tc>
      </w:tr>
      <w:tr w:rsidR="006870F3" w:rsidRPr="006870F3" w14:paraId="42673119" w14:textId="77777777" w:rsidTr="006870F3">
        <w:trPr>
          <w:trHeight w:val="750"/>
        </w:trPr>
        <w:tc>
          <w:tcPr>
            <w:tcW w:w="4395" w:type="dxa"/>
            <w:shd w:val="clear" w:color="auto" w:fill="auto"/>
            <w:vAlign w:val="bottom"/>
            <w:hideMark/>
          </w:tcPr>
          <w:p w14:paraId="396F6DD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2D6550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388F20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7B962B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3 01 L5186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E0BE59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9746C3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100,0</w:t>
            </w:r>
          </w:p>
        </w:tc>
      </w:tr>
      <w:tr w:rsidR="006870F3" w:rsidRPr="006870F3" w14:paraId="63CDBDCE" w14:textId="77777777" w:rsidTr="006870F3">
        <w:trPr>
          <w:trHeight w:val="372"/>
        </w:trPr>
        <w:tc>
          <w:tcPr>
            <w:tcW w:w="4395" w:type="dxa"/>
            <w:shd w:val="clear" w:color="auto" w:fill="auto"/>
            <w:vAlign w:val="bottom"/>
            <w:hideMark/>
          </w:tcPr>
          <w:p w14:paraId="0BD366C0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8197EF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5295BF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EBA0B7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3 01 L5186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255B96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DB7809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100,0</w:t>
            </w:r>
          </w:p>
        </w:tc>
      </w:tr>
      <w:tr w:rsidR="006870F3" w:rsidRPr="006870F3" w14:paraId="17D709A9" w14:textId="77777777" w:rsidTr="006870F3">
        <w:trPr>
          <w:trHeight w:val="825"/>
        </w:trPr>
        <w:tc>
          <w:tcPr>
            <w:tcW w:w="4395" w:type="dxa"/>
            <w:shd w:val="clear" w:color="auto" w:fill="auto"/>
            <w:vAlign w:val="bottom"/>
            <w:hideMark/>
          </w:tcPr>
          <w:p w14:paraId="66F77F9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Проезд лиц из числа коренных малочисленных народов Севера Забайкальского края к объектам здравоохранения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FE5E7E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1FF011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ED94CE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3 01 L5188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167543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41795B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34,0</w:t>
            </w:r>
          </w:p>
        </w:tc>
      </w:tr>
      <w:tr w:rsidR="006870F3" w:rsidRPr="006870F3" w14:paraId="7E3A0524" w14:textId="77777777" w:rsidTr="006870F3">
        <w:trPr>
          <w:trHeight w:val="540"/>
        </w:trPr>
        <w:tc>
          <w:tcPr>
            <w:tcW w:w="4395" w:type="dxa"/>
            <w:shd w:val="clear" w:color="auto" w:fill="auto"/>
            <w:vAlign w:val="bottom"/>
            <w:hideMark/>
          </w:tcPr>
          <w:p w14:paraId="2F9A681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1992AE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C10B2B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7A60B6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3 01 L5188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81022F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E195E0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34,0</w:t>
            </w:r>
          </w:p>
        </w:tc>
      </w:tr>
      <w:tr w:rsidR="006870F3" w:rsidRPr="006870F3" w14:paraId="24CDF7DA" w14:textId="77777777" w:rsidTr="006870F3">
        <w:trPr>
          <w:trHeight w:val="372"/>
        </w:trPr>
        <w:tc>
          <w:tcPr>
            <w:tcW w:w="4395" w:type="dxa"/>
            <w:shd w:val="clear" w:color="auto" w:fill="auto"/>
            <w:vAlign w:val="bottom"/>
            <w:hideMark/>
          </w:tcPr>
          <w:p w14:paraId="12E42FE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выплаты населению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70EE4F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172EA7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098BD8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3 01 L5188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EACB59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360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2BF6D3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34,0</w:t>
            </w:r>
          </w:p>
        </w:tc>
      </w:tr>
      <w:tr w:rsidR="006870F3" w:rsidRPr="006870F3" w14:paraId="596CD7BC" w14:textId="77777777" w:rsidTr="006870F3">
        <w:trPr>
          <w:trHeight w:val="810"/>
        </w:trPr>
        <w:tc>
          <w:tcPr>
            <w:tcW w:w="4395" w:type="dxa"/>
            <w:shd w:val="clear" w:color="auto" w:fill="auto"/>
            <w:vAlign w:val="bottom"/>
            <w:hideMark/>
          </w:tcPr>
          <w:p w14:paraId="0CAA3F5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Основное мероприятие "Повышение качества жизни коренных малочисленных народов Севера"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A4D8C1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C04BFE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D43B1F4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03 3 02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90EA2B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1857F2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170,0</w:t>
            </w:r>
          </w:p>
        </w:tc>
      </w:tr>
      <w:tr w:rsidR="006870F3" w:rsidRPr="006870F3" w14:paraId="3BF3B40C" w14:textId="77777777" w:rsidTr="006870F3">
        <w:trPr>
          <w:trHeight w:val="810"/>
        </w:trPr>
        <w:tc>
          <w:tcPr>
            <w:tcW w:w="4395" w:type="dxa"/>
            <w:shd w:val="clear" w:color="auto" w:fill="auto"/>
            <w:vAlign w:val="bottom"/>
            <w:hideMark/>
          </w:tcPr>
          <w:p w14:paraId="3F9D20D6" w14:textId="77777777" w:rsidR="006870F3" w:rsidRPr="006870F3" w:rsidRDefault="006870F3" w:rsidP="006870F3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 xml:space="preserve">Мероприятия по экономическому и социальному развитию коренных малочисленных народов Севера в </w:t>
            </w:r>
            <w:proofErr w:type="spellStart"/>
            <w:r w:rsidRPr="006870F3">
              <w:rPr>
                <w:color w:val="000000"/>
                <w:sz w:val="20"/>
              </w:rPr>
              <w:t>Каларском</w:t>
            </w:r>
            <w:proofErr w:type="spellEnd"/>
            <w:r w:rsidRPr="006870F3">
              <w:rPr>
                <w:color w:val="000000"/>
                <w:sz w:val="20"/>
              </w:rPr>
              <w:t xml:space="preserve"> районе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A018DE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8ADC0C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CC9F87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03 3 02 79105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B4E13C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D5A4AC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170,0</w:t>
            </w:r>
          </w:p>
        </w:tc>
      </w:tr>
      <w:tr w:rsidR="006870F3" w:rsidRPr="006870F3" w14:paraId="2564B339" w14:textId="77777777" w:rsidTr="006870F3">
        <w:trPr>
          <w:trHeight w:val="623"/>
        </w:trPr>
        <w:tc>
          <w:tcPr>
            <w:tcW w:w="4395" w:type="dxa"/>
            <w:shd w:val="clear" w:color="auto" w:fill="auto"/>
            <w:vAlign w:val="bottom"/>
            <w:hideMark/>
          </w:tcPr>
          <w:p w14:paraId="0F4EFEA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48C6C1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A1C82C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2D1075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03 3 02 79105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81498A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9315A5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170,0</w:t>
            </w:r>
          </w:p>
        </w:tc>
      </w:tr>
      <w:tr w:rsidR="006870F3" w:rsidRPr="006870F3" w14:paraId="6CC3E679" w14:textId="77777777" w:rsidTr="006870F3">
        <w:trPr>
          <w:trHeight w:val="840"/>
        </w:trPr>
        <w:tc>
          <w:tcPr>
            <w:tcW w:w="4395" w:type="dxa"/>
            <w:shd w:val="clear" w:color="auto" w:fill="auto"/>
            <w:vAlign w:val="bottom"/>
            <w:hideMark/>
          </w:tcPr>
          <w:p w14:paraId="233C5AD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D75A85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5C91C2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F4AD81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03 3 02 79105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551D4B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F5A0D7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170,0</w:t>
            </w:r>
          </w:p>
        </w:tc>
      </w:tr>
      <w:tr w:rsidR="006870F3" w:rsidRPr="006870F3" w14:paraId="60F1915F" w14:textId="77777777" w:rsidTr="00965215">
        <w:trPr>
          <w:trHeight w:val="585"/>
        </w:trPr>
        <w:tc>
          <w:tcPr>
            <w:tcW w:w="4395" w:type="dxa"/>
            <w:shd w:val="clear" w:color="auto" w:fill="auto"/>
            <w:vAlign w:val="bottom"/>
            <w:hideMark/>
          </w:tcPr>
          <w:p w14:paraId="326D9230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Подпрограмма "Территориальное планирование и обеспечение градостроительной деятельности"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08E1A5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6968DA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8C5CD2F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03 6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75D6BC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5FC73C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21,0</w:t>
            </w:r>
          </w:p>
        </w:tc>
      </w:tr>
      <w:tr w:rsidR="006870F3" w:rsidRPr="006870F3" w14:paraId="32DFC3D5" w14:textId="77777777" w:rsidTr="006870F3">
        <w:trPr>
          <w:trHeight w:val="623"/>
        </w:trPr>
        <w:tc>
          <w:tcPr>
            <w:tcW w:w="4395" w:type="dxa"/>
            <w:shd w:val="clear" w:color="auto" w:fill="auto"/>
            <w:vAlign w:val="bottom"/>
            <w:hideMark/>
          </w:tcPr>
          <w:p w14:paraId="2E62D6A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Основное мероприятие "Разработка документов территориального планирования"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0D2C40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0B6185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4D030AB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03 6 01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1E80E5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E7C554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21,0</w:t>
            </w:r>
          </w:p>
        </w:tc>
      </w:tr>
      <w:tr w:rsidR="006870F3" w:rsidRPr="006870F3" w14:paraId="3D1F23B8" w14:textId="77777777" w:rsidTr="006870F3">
        <w:trPr>
          <w:trHeight w:val="852"/>
        </w:trPr>
        <w:tc>
          <w:tcPr>
            <w:tcW w:w="4395" w:type="dxa"/>
            <w:shd w:val="clear" w:color="auto" w:fill="auto"/>
            <w:vAlign w:val="bottom"/>
            <w:hideMark/>
          </w:tcPr>
          <w:p w14:paraId="4D6889C9" w14:textId="7DE12D89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Проведение </w:t>
            </w:r>
            <w:r w:rsidR="00965215" w:rsidRPr="006870F3">
              <w:rPr>
                <w:sz w:val="20"/>
              </w:rPr>
              <w:t>комплекса мероприятий</w:t>
            </w:r>
            <w:r w:rsidRPr="006870F3">
              <w:rPr>
                <w:sz w:val="20"/>
              </w:rPr>
              <w:t xml:space="preserve"> по разработке документов территориального планирования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E7AC1D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66ACBB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A16F6D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03 6 01 79103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E076BA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DB969D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21,0</w:t>
            </w:r>
          </w:p>
        </w:tc>
      </w:tr>
      <w:tr w:rsidR="006870F3" w:rsidRPr="006870F3" w14:paraId="7B7EB9A1" w14:textId="77777777" w:rsidTr="006870F3">
        <w:trPr>
          <w:trHeight w:val="623"/>
        </w:trPr>
        <w:tc>
          <w:tcPr>
            <w:tcW w:w="4395" w:type="dxa"/>
            <w:shd w:val="clear" w:color="auto" w:fill="auto"/>
            <w:vAlign w:val="bottom"/>
            <w:hideMark/>
          </w:tcPr>
          <w:p w14:paraId="6EAA1AE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ED7716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A255F2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6BFDE2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03 6 01 79103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9BAD54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F953E2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21,0</w:t>
            </w:r>
          </w:p>
        </w:tc>
      </w:tr>
      <w:tr w:rsidR="006870F3" w:rsidRPr="006870F3" w14:paraId="0181F88B" w14:textId="77777777" w:rsidTr="006870F3">
        <w:trPr>
          <w:trHeight w:val="803"/>
        </w:trPr>
        <w:tc>
          <w:tcPr>
            <w:tcW w:w="4395" w:type="dxa"/>
            <w:shd w:val="clear" w:color="auto" w:fill="auto"/>
            <w:vAlign w:val="bottom"/>
            <w:hideMark/>
          </w:tcPr>
          <w:p w14:paraId="47A456A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69D974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6C1E26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71842B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03 6 01 79103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8C36B0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BECABA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21,0</w:t>
            </w:r>
          </w:p>
        </w:tc>
      </w:tr>
      <w:tr w:rsidR="006870F3" w:rsidRPr="006870F3" w14:paraId="6282FE32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72289BE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Непрограммная деятельность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AF2AC1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AC1B1D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3CFA49A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88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FEA5D3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D070CC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544 679,1</w:t>
            </w:r>
          </w:p>
        </w:tc>
      </w:tr>
      <w:tr w:rsidR="006870F3" w:rsidRPr="006870F3" w14:paraId="657A07B4" w14:textId="77777777" w:rsidTr="00965215">
        <w:trPr>
          <w:trHeight w:val="970"/>
        </w:trPr>
        <w:tc>
          <w:tcPr>
            <w:tcW w:w="4395" w:type="dxa"/>
            <w:shd w:val="clear" w:color="auto" w:fill="auto"/>
            <w:vAlign w:val="bottom"/>
            <w:hideMark/>
          </w:tcPr>
          <w:p w14:paraId="565EA95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proofErr w:type="spellStart"/>
            <w:r w:rsidRPr="006870F3">
              <w:rPr>
                <w:sz w:val="20"/>
              </w:rPr>
              <w:lastRenderedPageBreak/>
              <w:t>Софинансирование</w:t>
            </w:r>
            <w:proofErr w:type="spellEnd"/>
            <w:r w:rsidRPr="006870F3">
              <w:rPr>
                <w:sz w:val="20"/>
              </w:rPr>
              <w:t xml:space="preserve"> для участия муниципального округа в национальных проектах и государственных программах Российской Федерации и Забайкальского края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8926A8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40CCE2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A4D683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88 0 00 07052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6A4BD4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8FF4EA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500,0</w:t>
            </w:r>
          </w:p>
        </w:tc>
      </w:tr>
      <w:tr w:rsidR="006870F3" w:rsidRPr="006870F3" w14:paraId="4C6181BD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158681D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бюджетные ассигнования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42F31A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191924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8A4FB1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88 0 00 07052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7C40962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4CCB5A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500,0</w:t>
            </w:r>
          </w:p>
        </w:tc>
      </w:tr>
      <w:tr w:rsidR="006870F3" w:rsidRPr="006870F3" w14:paraId="7FD8E369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53BB00B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Резервные средства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817F44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A041D2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ADFC36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88 0 00 07052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2557220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870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AC12C9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500,0</w:t>
            </w:r>
          </w:p>
        </w:tc>
      </w:tr>
      <w:tr w:rsidR="006870F3" w:rsidRPr="006870F3" w14:paraId="3897FA27" w14:textId="77777777" w:rsidTr="006870F3">
        <w:trPr>
          <w:trHeight w:val="1200"/>
        </w:trPr>
        <w:tc>
          <w:tcPr>
            <w:tcW w:w="4395" w:type="dxa"/>
            <w:shd w:val="clear" w:color="auto" w:fill="auto"/>
            <w:vAlign w:val="bottom"/>
            <w:hideMark/>
          </w:tcPr>
          <w:p w14:paraId="3E9940A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Резерв бюджетных ассигнований на реализацию мероприятий, источником финансового обеспечения которых являются безвозмездные поступления от физических и юридических лиц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853581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066132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6F9F25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88 0 00 07053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DD2193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01F374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31 723,1</w:t>
            </w:r>
          </w:p>
        </w:tc>
      </w:tr>
      <w:tr w:rsidR="006870F3" w:rsidRPr="006870F3" w14:paraId="5F4FDA92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39648AD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бюджетные ассигнования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12EA6A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5BB507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E0BE21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88 0 00 07053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78ED70E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8116B5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31 723,1</w:t>
            </w:r>
          </w:p>
        </w:tc>
      </w:tr>
      <w:tr w:rsidR="006870F3" w:rsidRPr="006870F3" w14:paraId="2D33D000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1580F77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Резервные средства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FA1932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497F91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53CD09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88 0 00 07053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591AD86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870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5ED571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31 723,1</w:t>
            </w:r>
          </w:p>
        </w:tc>
      </w:tr>
      <w:tr w:rsidR="006870F3" w:rsidRPr="006870F3" w14:paraId="54DECAE6" w14:textId="77777777" w:rsidTr="006870F3">
        <w:trPr>
          <w:trHeight w:val="570"/>
        </w:trPr>
        <w:tc>
          <w:tcPr>
            <w:tcW w:w="4395" w:type="dxa"/>
            <w:shd w:val="clear" w:color="auto" w:fill="auto"/>
            <w:vAlign w:val="bottom"/>
            <w:hideMark/>
          </w:tcPr>
          <w:p w14:paraId="37BF492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Резерв бюджетных ассигнований на обеспечение бюджетной устойчивости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066E72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6BF095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9D6AC6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88 0 00 07054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2BA06B5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442E1D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13 700,0</w:t>
            </w:r>
          </w:p>
        </w:tc>
      </w:tr>
      <w:tr w:rsidR="006870F3" w:rsidRPr="006870F3" w14:paraId="6C4989A8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021AB29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бюджетные ассигнования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5415CC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7916B6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0D1495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88 0 00 07054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67F79E6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18451F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13 700,0</w:t>
            </w:r>
          </w:p>
        </w:tc>
      </w:tr>
      <w:tr w:rsidR="006870F3" w:rsidRPr="006870F3" w14:paraId="66851AA2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5C32E7D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Резервные средства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7F42B7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D338B2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D6F4A9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88 0 00 07054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518D456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870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3ABF28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13 700,0</w:t>
            </w:r>
          </w:p>
        </w:tc>
      </w:tr>
      <w:tr w:rsidR="006870F3" w:rsidRPr="006870F3" w14:paraId="5EDE9363" w14:textId="77777777" w:rsidTr="00965215">
        <w:trPr>
          <w:trHeight w:val="1110"/>
        </w:trPr>
        <w:tc>
          <w:tcPr>
            <w:tcW w:w="4395" w:type="dxa"/>
            <w:shd w:val="clear" w:color="auto" w:fill="auto"/>
            <w:vAlign w:val="bottom"/>
            <w:hideMark/>
          </w:tcPr>
          <w:p w14:paraId="1B5BAC0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Резерв бюджетных ассигнований на обеспечение первоочередных расходов (заработная плата с начислениями, коммунальные услуги муниципальных учреждений)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6E2F64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C0E35E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836459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88 0 00 07055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5518A31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D34D51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23 593,2</w:t>
            </w:r>
          </w:p>
        </w:tc>
      </w:tr>
      <w:tr w:rsidR="006870F3" w:rsidRPr="006870F3" w14:paraId="027054B8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1BC92F3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бюджетные ассигнования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025C45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3EA62F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1E3BFB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88 0 00 07055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393F112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3828D3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23 593,2</w:t>
            </w:r>
          </w:p>
        </w:tc>
      </w:tr>
      <w:tr w:rsidR="006870F3" w:rsidRPr="006870F3" w14:paraId="7675531D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2A6ED33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Резервные средства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8AA8E1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219414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DE8FFB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88 0 00 07055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4EA672D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870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2912CE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23 593,2</w:t>
            </w:r>
          </w:p>
        </w:tc>
      </w:tr>
      <w:tr w:rsidR="006870F3" w:rsidRPr="006870F3" w14:paraId="4A2568FF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0E0289A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Рейтинг главы муниципального образования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266B65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96DDAB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66C26F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88 0 00 29300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0E1EFFE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64C59F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1 072,1</w:t>
            </w:r>
          </w:p>
        </w:tc>
      </w:tr>
      <w:tr w:rsidR="006870F3" w:rsidRPr="006870F3" w14:paraId="4ACF01AE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1839E4E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бюджетные ассигнования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00FBC8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6C0408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877C7A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88 0 00 29300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632D55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72F409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1 072,1</w:t>
            </w:r>
          </w:p>
        </w:tc>
      </w:tr>
      <w:tr w:rsidR="006870F3" w:rsidRPr="006870F3" w14:paraId="34B63A9D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02805BF6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Резервные средства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154A77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7AA25F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57ECD5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88 0 00 29300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C9787F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870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C4741D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1 072,1</w:t>
            </w:r>
          </w:p>
        </w:tc>
      </w:tr>
      <w:tr w:rsidR="006870F3" w:rsidRPr="006870F3" w14:paraId="02F74DED" w14:textId="77777777" w:rsidTr="006870F3">
        <w:trPr>
          <w:trHeight w:val="570"/>
        </w:trPr>
        <w:tc>
          <w:tcPr>
            <w:tcW w:w="4395" w:type="dxa"/>
            <w:shd w:val="clear" w:color="auto" w:fill="auto"/>
            <w:vAlign w:val="bottom"/>
            <w:hideMark/>
          </w:tcPr>
          <w:p w14:paraId="4DF35A86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Рейтинг администрации муниципального образования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BE4971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B84B04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C6BA81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88 0 00 29400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191BCCA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A86DDC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10 617,4</w:t>
            </w:r>
          </w:p>
        </w:tc>
      </w:tr>
      <w:tr w:rsidR="006870F3" w:rsidRPr="006870F3" w14:paraId="374F3F19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647531C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бюджетные ассигнования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F03470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BC7EC8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FCA820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88 0 00 29400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16EA8E0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F583DF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10 617,4</w:t>
            </w:r>
          </w:p>
        </w:tc>
      </w:tr>
      <w:tr w:rsidR="006870F3" w:rsidRPr="006870F3" w14:paraId="1AC71385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7634654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Резервные средства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31EC57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E8A2A3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58169F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88 0 00 29400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00CB5CF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870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4B910D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10 617,4</w:t>
            </w:r>
          </w:p>
        </w:tc>
      </w:tr>
      <w:tr w:rsidR="006870F3" w:rsidRPr="006870F3" w14:paraId="7C96DD89" w14:textId="77777777" w:rsidTr="006870F3">
        <w:trPr>
          <w:trHeight w:val="540"/>
        </w:trPr>
        <w:tc>
          <w:tcPr>
            <w:tcW w:w="4395" w:type="dxa"/>
            <w:shd w:val="clear" w:color="auto" w:fill="auto"/>
            <w:vAlign w:val="bottom"/>
            <w:hideMark/>
          </w:tcPr>
          <w:p w14:paraId="6244A26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Финансовое обеспечение функций, выполняемых муниципальными учреждениями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E16494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80514E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5FF0D0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88 0 00 40000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4A380B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F8E992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71 218,2</w:t>
            </w:r>
          </w:p>
        </w:tc>
      </w:tr>
      <w:tr w:rsidR="006870F3" w:rsidRPr="006870F3" w14:paraId="1B97EBFE" w14:textId="77777777" w:rsidTr="006870F3">
        <w:trPr>
          <w:trHeight w:val="495"/>
        </w:trPr>
        <w:tc>
          <w:tcPr>
            <w:tcW w:w="4395" w:type="dxa"/>
            <w:shd w:val="clear" w:color="auto" w:fill="auto"/>
            <w:vAlign w:val="bottom"/>
            <w:hideMark/>
          </w:tcPr>
          <w:p w14:paraId="42BDC59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Учреждения по обеспечению бухгалтерского обслуживания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551C5D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D2075D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156A38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88 0 00 43499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3CC891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8B4651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25 825,3</w:t>
            </w:r>
          </w:p>
        </w:tc>
      </w:tr>
      <w:tr w:rsidR="006870F3" w:rsidRPr="006870F3" w14:paraId="2127F639" w14:textId="77777777" w:rsidTr="00965215">
        <w:trPr>
          <w:trHeight w:val="1204"/>
        </w:trPr>
        <w:tc>
          <w:tcPr>
            <w:tcW w:w="4395" w:type="dxa"/>
            <w:shd w:val="clear" w:color="auto" w:fill="auto"/>
            <w:vAlign w:val="bottom"/>
            <w:hideMark/>
          </w:tcPr>
          <w:p w14:paraId="2E453CA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13584A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D2FB3C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A114F8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88 0 00 43499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524034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19E4E2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22 620,1</w:t>
            </w:r>
          </w:p>
        </w:tc>
      </w:tr>
      <w:tr w:rsidR="006870F3" w:rsidRPr="006870F3" w14:paraId="2D083E8D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151D9EF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C67E3F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8A12EB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A8A980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88 0 00 43499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41F6DAB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631BC0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22 620,1</w:t>
            </w:r>
          </w:p>
        </w:tc>
      </w:tr>
      <w:tr w:rsidR="006870F3" w:rsidRPr="006870F3" w14:paraId="0B3A193C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30547C6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435DC8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1590D3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05CD45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88 0 00 43499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244AF3E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A7AFC9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3 202,5</w:t>
            </w:r>
          </w:p>
        </w:tc>
      </w:tr>
      <w:tr w:rsidR="006870F3" w:rsidRPr="006870F3" w14:paraId="0A0F5E01" w14:textId="77777777" w:rsidTr="006870F3">
        <w:trPr>
          <w:trHeight w:val="750"/>
        </w:trPr>
        <w:tc>
          <w:tcPr>
            <w:tcW w:w="4395" w:type="dxa"/>
            <w:shd w:val="clear" w:color="auto" w:fill="auto"/>
            <w:vAlign w:val="bottom"/>
            <w:hideMark/>
          </w:tcPr>
          <w:p w14:paraId="4EE6D27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825C80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C77540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8DEDC0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88 0 00 43499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18AB78F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54D85B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3 202,5</w:t>
            </w:r>
          </w:p>
        </w:tc>
      </w:tr>
      <w:tr w:rsidR="006870F3" w:rsidRPr="006870F3" w14:paraId="569EFAE3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0A95F966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бюджетные ассигнования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68D77E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C3D951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18D415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88 0 00 43499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731154A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AE8F8D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2,7</w:t>
            </w:r>
          </w:p>
        </w:tc>
      </w:tr>
      <w:tr w:rsidR="006870F3" w:rsidRPr="006870F3" w14:paraId="2690D8B4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2C0BCBE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B99426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195C7E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A21E7B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88 0 00 43499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51C4382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850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FABA2C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2,7</w:t>
            </w:r>
          </w:p>
        </w:tc>
      </w:tr>
      <w:tr w:rsidR="006870F3" w:rsidRPr="006870F3" w14:paraId="38BECD9C" w14:textId="77777777" w:rsidTr="006870F3">
        <w:trPr>
          <w:trHeight w:val="878"/>
        </w:trPr>
        <w:tc>
          <w:tcPr>
            <w:tcW w:w="4395" w:type="dxa"/>
            <w:shd w:val="clear" w:color="auto" w:fill="auto"/>
            <w:vAlign w:val="bottom"/>
            <w:hideMark/>
          </w:tcPr>
          <w:p w14:paraId="1DD6499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Учреждения, обеспечивающие материально-техническое обслуживание органов местного самоуправления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0D1AAF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698139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334E74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88 0 00 43599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2F99F4C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04F2EA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45 392,9</w:t>
            </w:r>
          </w:p>
        </w:tc>
      </w:tr>
      <w:tr w:rsidR="006870F3" w:rsidRPr="006870F3" w14:paraId="7C31FC88" w14:textId="77777777" w:rsidTr="00965215">
        <w:trPr>
          <w:trHeight w:val="1288"/>
        </w:trPr>
        <w:tc>
          <w:tcPr>
            <w:tcW w:w="4395" w:type="dxa"/>
            <w:shd w:val="clear" w:color="auto" w:fill="auto"/>
            <w:vAlign w:val="bottom"/>
            <w:hideMark/>
          </w:tcPr>
          <w:p w14:paraId="0AE2B1F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5D11CF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251860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C8F80E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88 0 00 43599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2850E6E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2B6DC6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14 999,4</w:t>
            </w:r>
          </w:p>
        </w:tc>
      </w:tr>
      <w:tr w:rsidR="006870F3" w:rsidRPr="006870F3" w14:paraId="0E89D5F1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24B1F88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A98F88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9838C4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6A8E72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88 0 00 43599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18B8332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D8E7E2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14 999,4</w:t>
            </w:r>
          </w:p>
        </w:tc>
      </w:tr>
      <w:tr w:rsidR="006870F3" w:rsidRPr="006870F3" w14:paraId="63E292E5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58E12E2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1B38EF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07F7D0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5ED633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88 0 00 43599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5F03383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990D25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29 840,3</w:t>
            </w:r>
          </w:p>
        </w:tc>
      </w:tr>
      <w:tr w:rsidR="006870F3" w:rsidRPr="006870F3" w14:paraId="536CAFA3" w14:textId="77777777" w:rsidTr="006870F3">
        <w:trPr>
          <w:trHeight w:val="810"/>
        </w:trPr>
        <w:tc>
          <w:tcPr>
            <w:tcW w:w="4395" w:type="dxa"/>
            <w:shd w:val="clear" w:color="auto" w:fill="auto"/>
            <w:vAlign w:val="bottom"/>
            <w:hideMark/>
          </w:tcPr>
          <w:p w14:paraId="062A50F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071755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BAF615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237606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88 0 00 43599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31799ED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1D0698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29 840,3</w:t>
            </w:r>
          </w:p>
        </w:tc>
      </w:tr>
      <w:tr w:rsidR="006870F3" w:rsidRPr="006870F3" w14:paraId="11C967D3" w14:textId="77777777" w:rsidTr="006870F3">
        <w:trPr>
          <w:trHeight w:val="345"/>
        </w:trPr>
        <w:tc>
          <w:tcPr>
            <w:tcW w:w="4395" w:type="dxa"/>
            <w:shd w:val="clear" w:color="auto" w:fill="auto"/>
            <w:vAlign w:val="bottom"/>
            <w:hideMark/>
          </w:tcPr>
          <w:p w14:paraId="0B9AF36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бюджетные ассигнования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277B10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4CFE6E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6DA526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88 0 00 43599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409850D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E62725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553,2</w:t>
            </w:r>
          </w:p>
        </w:tc>
      </w:tr>
      <w:tr w:rsidR="006870F3" w:rsidRPr="006870F3" w14:paraId="25885210" w14:textId="77777777" w:rsidTr="006870F3">
        <w:trPr>
          <w:trHeight w:val="345"/>
        </w:trPr>
        <w:tc>
          <w:tcPr>
            <w:tcW w:w="4395" w:type="dxa"/>
            <w:shd w:val="clear" w:color="auto" w:fill="auto"/>
            <w:vAlign w:val="bottom"/>
            <w:hideMark/>
          </w:tcPr>
          <w:p w14:paraId="76A0B28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DEF1EE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981164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840688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88 0 00 43599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39F6C88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850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B76BEF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553,2</w:t>
            </w:r>
          </w:p>
        </w:tc>
      </w:tr>
      <w:tr w:rsidR="006870F3" w:rsidRPr="006870F3" w14:paraId="786E0507" w14:textId="77777777" w:rsidTr="006870F3">
        <w:trPr>
          <w:trHeight w:val="1189"/>
        </w:trPr>
        <w:tc>
          <w:tcPr>
            <w:tcW w:w="4395" w:type="dxa"/>
            <w:shd w:val="clear" w:color="auto" w:fill="auto"/>
            <w:vAlign w:val="bottom"/>
            <w:hideMark/>
          </w:tcPr>
          <w:p w14:paraId="79C0E4D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Проведение мероприятий по оценке муниципального имущества, технической инвентаризации недвижимого имущества, межеванию земельных участков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818BCD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81153C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BC6F03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88 0 00 79106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9FB98A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41AEFC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180,0</w:t>
            </w:r>
          </w:p>
        </w:tc>
      </w:tr>
      <w:tr w:rsidR="006870F3" w:rsidRPr="006870F3" w14:paraId="46F971B0" w14:textId="77777777" w:rsidTr="006870F3">
        <w:trPr>
          <w:trHeight w:val="612"/>
        </w:trPr>
        <w:tc>
          <w:tcPr>
            <w:tcW w:w="4395" w:type="dxa"/>
            <w:shd w:val="clear" w:color="auto" w:fill="auto"/>
            <w:vAlign w:val="bottom"/>
            <w:hideMark/>
          </w:tcPr>
          <w:p w14:paraId="2FC3C5E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48CA34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260017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82591B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88 0 00 79106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454F97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AF43DF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180,0</w:t>
            </w:r>
          </w:p>
        </w:tc>
      </w:tr>
      <w:tr w:rsidR="006870F3" w:rsidRPr="006870F3" w14:paraId="681AE760" w14:textId="77777777" w:rsidTr="006870F3">
        <w:trPr>
          <w:trHeight w:val="810"/>
        </w:trPr>
        <w:tc>
          <w:tcPr>
            <w:tcW w:w="4395" w:type="dxa"/>
            <w:shd w:val="clear" w:color="auto" w:fill="auto"/>
            <w:vAlign w:val="bottom"/>
            <w:hideMark/>
          </w:tcPr>
          <w:p w14:paraId="6A8B41A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B639AC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734E98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3F0C7C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88 0 00 79106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72CD2F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DA5437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180,0</w:t>
            </w:r>
          </w:p>
        </w:tc>
      </w:tr>
      <w:tr w:rsidR="006870F3" w:rsidRPr="006870F3" w14:paraId="076476AD" w14:textId="77777777" w:rsidTr="006870F3">
        <w:trPr>
          <w:trHeight w:val="810"/>
        </w:trPr>
        <w:tc>
          <w:tcPr>
            <w:tcW w:w="4395" w:type="dxa"/>
            <w:shd w:val="clear" w:color="auto" w:fill="auto"/>
            <w:vAlign w:val="bottom"/>
            <w:hideMark/>
          </w:tcPr>
          <w:p w14:paraId="6B2B4D53" w14:textId="3EF7ED7B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Повышение квалификации и профессиональная переподготовка работников </w:t>
            </w:r>
            <w:r w:rsidR="00965215" w:rsidRPr="006870F3">
              <w:rPr>
                <w:sz w:val="20"/>
              </w:rPr>
              <w:t>муниципальных учреждений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742683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9A57BA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C86400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88 0 00 79109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5538F3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1A9BA8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200,0</w:t>
            </w:r>
          </w:p>
        </w:tc>
      </w:tr>
      <w:tr w:rsidR="006870F3" w:rsidRPr="006870F3" w14:paraId="0A31E7F7" w14:textId="77777777" w:rsidTr="006870F3">
        <w:trPr>
          <w:trHeight w:val="578"/>
        </w:trPr>
        <w:tc>
          <w:tcPr>
            <w:tcW w:w="4395" w:type="dxa"/>
            <w:shd w:val="clear" w:color="auto" w:fill="auto"/>
            <w:vAlign w:val="bottom"/>
            <w:hideMark/>
          </w:tcPr>
          <w:p w14:paraId="34298AD6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8C0123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B8816C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EDEDD1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88 0 00 79109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6D4541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AAA815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200,0</w:t>
            </w:r>
          </w:p>
        </w:tc>
      </w:tr>
      <w:tr w:rsidR="006870F3" w:rsidRPr="006870F3" w14:paraId="1FD33D7B" w14:textId="77777777" w:rsidTr="006870F3">
        <w:trPr>
          <w:trHeight w:val="810"/>
        </w:trPr>
        <w:tc>
          <w:tcPr>
            <w:tcW w:w="4395" w:type="dxa"/>
            <w:shd w:val="clear" w:color="auto" w:fill="auto"/>
            <w:vAlign w:val="bottom"/>
            <w:hideMark/>
          </w:tcPr>
          <w:p w14:paraId="379CA90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00D312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523AD8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4C5511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88 0 00 79109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0C49D8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1DCD48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200,0</w:t>
            </w:r>
          </w:p>
        </w:tc>
      </w:tr>
      <w:tr w:rsidR="006870F3" w:rsidRPr="006870F3" w14:paraId="6C692EF5" w14:textId="77777777" w:rsidTr="006870F3">
        <w:trPr>
          <w:trHeight w:val="960"/>
        </w:trPr>
        <w:tc>
          <w:tcPr>
            <w:tcW w:w="4395" w:type="dxa"/>
            <w:shd w:val="clear" w:color="auto" w:fill="auto"/>
            <w:vAlign w:val="bottom"/>
            <w:hideMark/>
          </w:tcPr>
          <w:p w14:paraId="05EA4EC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Совершенствование материально-технической базы и проведение капитального ремонта зданий и сооружений муниципальных учреждений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8DC2F5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211AFD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B92C52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88 0 00 79112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8A18BE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880487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385 944,1</w:t>
            </w:r>
          </w:p>
        </w:tc>
      </w:tr>
      <w:tr w:rsidR="006870F3" w:rsidRPr="006870F3" w14:paraId="41BA99FF" w14:textId="77777777" w:rsidTr="006870F3">
        <w:trPr>
          <w:trHeight w:val="585"/>
        </w:trPr>
        <w:tc>
          <w:tcPr>
            <w:tcW w:w="4395" w:type="dxa"/>
            <w:shd w:val="clear" w:color="auto" w:fill="auto"/>
            <w:vAlign w:val="bottom"/>
            <w:hideMark/>
          </w:tcPr>
          <w:p w14:paraId="1A3B678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3FEE5D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4C3DCA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8F5604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88 0 00 79112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87AE9D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E6AC95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385 944,1</w:t>
            </w:r>
          </w:p>
        </w:tc>
      </w:tr>
      <w:tr w:rsidR="006870F3" w:rsidRPr="006870F3" w14:paraId="69E43244" w14:textId="77777777" w:rsidTr="006870F3">
        <w:trPr>
          <w:trHeight w:val="810"/>
        </w:trPr>
        <w:tc>
          <w:tcPr>
            <w:tcW w:w="4395" w:type="dxa"/>
            <w:shd w:val="clear" w:color="auto" w:fill="auto"/>
            <w:vAlign w:val="bottom"/>
            <w:hideMark/>
          </w:tcPr>
          <w:p w14:paraId="2EB2967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44424D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546D18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8E11E6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88 0 00 79112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F593B8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D4C79A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385 944,1</w:t>
            </w:r>
          </w:p>
        </w:tc>
      </w:tr>
      <w:tr w:rsidR="006870F3" w:rsidRPr="006870F3" w14:paraId="4C8298E4" w14:textId="77777777" w:rsidTr="006870F3">
        <w:trPr>
          <w:trHeight w:val="529"/>
        </w:trPr>
        <w:tc>
          <w:tcPr>
            <w:tcW w:w="4395" w:type="dxa"/>
            <w:shd w:val="clear" w:color="auto" w:fill="auto"/>
            <w:vAlign w:val="bottom"/>
            <w:hideMark/>
          </w:tcPr>
          <w:p w14:paraId="72694DC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Мероприятия, посвященные годовщине Победы в Великой Отечественной войне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CDA3E9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B9FD23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D514E8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88 0 00 79130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33E0E9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EC1D12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2 593,0</w:t>
            </w:r>
          </w:p>
        </w:tc>
      </w:tr>
      <w:tr w:rsidR="006870F3" w:rsidRPr="006870F3" w14:paraId="4CD9911E" w14:textId="77777777" w:rsidTr="006870F3">
        <w:trPr>
          <w:trHeight w:val="630"/>
        </w:trPr>
        <w:tc>
          <w:tcPr>
            <w:tcW w:w="4395" w:type="dxa"/>
            <w:shd w:val="clear" w:color="auto" w:fill="auto"/>
            <w:vAlign w:val="bottom"/>
            <w:hideMark/>
          </w:tcPr>
          <w:p w14:paraId="4930521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DCA58C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6BDBAD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7B69CE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88 0 00 79130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3AF3ED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50A728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793,0</w:t>
            </w:r>
          </w:p>
        </w:tc>
      </w:tr>
      <w:tr w:rsidR="006870F3" w:rsidRPr="006870F3" w14:paraId="3DF69681" w14:textId="77777777" w:rsidTr="006870F3">
        <w:trPr>
          <w:trHeight w:val="810"/>
        </w:trPr>
        <w:tc>
          <w:tcPr>
            <w:tcW w:w="4395" w:type="dxa"/>
            <w:shd w:val="clear" w:color="auto" w:fill="auto"/>
            <w:vAlign w:val="bottom"/>
            <w:hideMark/>
          </w:tcPr>
          <w:p w14:paraId="51A11C7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CCCEE2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CD8EC2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8E7EDB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88 0 00 79130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497F1C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42441A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793,0</w:t>
            </w:r>
          </w:p>
        </w:tc>
      </w:tr>
      <w:tr w:rsidR="006870F3" w:rsidRPr="006870F3" w14:paraId="6C311524" w14:textId="77777777" w:rsidTr="006870F3">
        <w:trPr>
          <w:trHeight w:val="529"/>
        </w:trPr>
        <w:tc>
          <w:tcPr>
            <w:tcW w:w="4395" w:type="dxa"/>
            <w:shd w:val="clear" w:color="auto" w:fill="auto"/>
            <w:vAlign w:val="bottom"/>
            <w:hideMark/>
          </w:tcPr>
          <w:p w14:paraId="37F8A49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8CFD50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82C5E0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91F653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88 0 00 79130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47ADDC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89BCDC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1 800,0</w:t>
            </w:r>
          </w:p>
        </w:tc>
      </w:tr>
      <w:tr w:rsidR="006870F3" w:rsidRPr="006870F3" w14:paraId="1CADB4C4" w14:textId="77777777" w:rsidTr="006870F3">
        <w:trPr>
          <w:trHeight w:val="435"/>
        </w:trPr>
        <w:tc>
          <w:tcPr>
            <w:tcW w:w="4395" w:type="dxa"/>
            <w:shd w:val="clear" w:color="auto" w:fill="auto"/>
            <w:vAlign w:val="bottom"/>
            <w:hideMark/>
          </w:tcPr>
          <w:p w14:paraId="3204F07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выплаты населению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28A4F7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F17453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AC7700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88 0 00 79130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020AE1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360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0C4103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1 800,0</w:t>
            </w:r>
          </w:p>
        </w:tc>
      </w:tr>
      <w:tr w:rsidR="006870F3" w:rsidRPr="006870F3" w14:paraId="27E4E0C2" w14:textId="77777777" w:rsidTr="006870F3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14:paraId="4EFC86F0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бюджетные ассигнования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8D186D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92DF3C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2ED78F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88 0 00 79130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B47C3D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B3052C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0,0</w:t>
            </w:r>
          </w:p>
        </w:tc>
      </w:tr>
      <w:tr w:rsidR="006870F3" w:rsidRPr="006870F3" w14:paraId="5F4771B7" w14:textId="77777777" w:rsidTr="006870F3">
        <w:trPr>
          <w:trHeight w:val="375"/>
        </w:trPr>
        <w:tc>
          <w:tcPr>
            <w:tcW w:w="4395" w:type="dxa"/>
            <w:shd w:val="clear" w:color="auto" w:fill="auto"/>
            <w:vAlign w:val="bottom"/>
            <w:hideMark/>
          </w:tcPr>
          <w:p w14:paraId="128F2FF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lastRenderedPageBreak/>
              <w:t>Резервные средства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A3101F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525EAC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AAD948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88 0 00 79130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028325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870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1204D6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0,0</w:t>
            </w:r>
          </w:p>
        </w:tc>
      </w:tr>
      <w:tr w:rsidR="006870F3" w:rsidRPr="006870F3" w14:paraId="786A1747" w14:textId="77777777" w:rsidTr="006870F3">
        <w:trPr>
          <w:trHeight w:val="529"/>
        </w:trPr>
        <w:tc>
          <w:tcPr>
            <w:tcW w:w="4395" w:type="dxa"/>
            <w:shd w:val="clear" w:color="auto" w:fill="auto"/>
            <w:vAlign w:val="bottom"/>
            <w:hideMark/>
          </w:tcPr>
          <w:p w14:paraId="52E263E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21E85E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802EC1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328290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88 0 00 92000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6BA3F4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219F21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1 893,7</w:t>
            </w:r>
          </w:p>
        </w:tc>
      </w:tr>
      <w:tr w:rsidR="006870F3" w:rsidRPr="006870F3" w14:paraId="30A71879" w14:textId="77777777" w:rsidTr="006870F3">
        <w:trPr>
          <w:trHeight w:val="938"/>
        </w:trPr>
        <w:tc>
          <w:tcPr>
            <w:tcW w:w="4395" w:type="dxa"/>
            <w:shd w:val="clear" w:color="auto" w:fill="auto"/>
            <w:vAlign w:val="bottom"/>
            <w:hideMark/>
          </w:tcPr>
          <w:p w14:paraId="190BE95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Выполнение других обязательств государства в части материально-технического обеспечения деятельности органов местного самоуправления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90393D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94B3B6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633B7E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88 0 00 92300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923546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B6945C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1 893,7</w:t>
            </w:r>
          </w:p>
        </w:tc>
      </w:tr>
      <w:tr w:rsidR="006870F3" w:rsidRPr="006870F3" w14:paraId="791094E3" w14:textId="77777777" w:rsidTr="006870F3">
        <w:trPr>
          <w:trHeight w:val="570"/>
        </w:trPr>
        <w:tc>
          <w:tcPr>
            <w:tcW w:w="4395" w:type="dxa"/>
            <w:shd w:val="clear" w:color="auto" w:fill="auto"/>
            <w:vAlign w:val="bottom"/>
            <w:hideMark/>
          </w:tcPr>
          <w:p w14:paraId="1562956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2095F4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C99647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3AEEC4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88 0 00 92300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8AAB36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7B2952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1 835,7</w:t>
            </w:r>
          </w:p>
        </w:tc>
      </w:tr>
      <w:tr w:rsidR="006870F3" w:rsidRPr="006870F3" w14:paraId="0312643A" w14:textId="77777777" w:rsidTr="006870F3">
        <w:trPr>
          <w:trHeight w:val="912"/>
        </w:trPr>
        <w:tc>
          <w:tcPr>
            <w:tcW w:w="4395" w:type="dxa"/>
            <w:shd w:val="clear" w:color="auto" w:fill="auto"/>
            <w:vAlign w:val="bottom"/>
            <w:hideMark/>
          </w:tcPr>
          <w:p w14:paraId="0C2CD09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E4BCC2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CE4126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4A35E5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88 0 00 92300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A666C9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661DAC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1 835,7</w:t>
            </w:r>
          </w:p>
        </w:tc>
      </w:tr>
      <w:tr w:rsidR="006870F3" w:rsidRPr="006870F3" w14:paraId="5CEBFFF4" w14:textId="77777777" w:rsidTr="006870F3">
        <w:trPr>
          <w:trHeight w:val="578"/>
        </w:trPr>
        <w:tc>
          <w:tcPr>
            <w:tcW w:w="4395" w:type="dxa"/>
            <w:shd w:val="clear" w:color="auto" w:fill="auto"/>
            <w:vAlign w:val="bottom"/>
            <w:hideMark/>
          </w:tcPr>
          <w:p w14:paraId="739BC26F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97F137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B1A7F7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297E94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88 0 00 92300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8DCC00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7BF9CB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50,0</w:t>
            </w:r>
          </w:p>
        </w:tc>
      </w:tr>
      <w:tr w:rsidR="006870F3" w:rsidRPr="006870F3" w14:paraId="71374C22" w14:textId="77777777" w:rsidTr="006870F3">
        <w:trPr>
          <w:trHeight w:val="750"/>
        </w:trPr>
        <w:tc>
          <w:tcPr>
            <w:tcW w:w="4395" w:type="dxa"/>
            <w:shd w:val="clear" w:color="auto" w:fill="auto"/>
            <w:vAlign w:val="bottom"/>
            <w:hideMark/>
          </w:tcPr>
          <w:p w14:paraId="64C72DE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839A15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5F00C1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50D3EC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88 0 00 92300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82F13E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320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11AEE5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50,0</w:t>
            </w:r>
          </w:p>
        </w:tc>
      </w:tr>
      <w:tr w:rsidR="006870F3" w:rsidRPr="006870F3" w14:paraId="665BADF6" w14:textId="77777777" w:rsidTr="006870F3">
        <w:trPr>
          <w:trHeight w:val="345"/>
        </w:trPr>
        <w:tc>
          <w:tcPr>
            <w:tcW w:w="4395" w:type="dxa"/>
            <w:shd w:val="clear" w:color="auto" w:fill="auto"/>
            <w:vAlign w:val="bottom"/>
            <w:hideMark/>
          </w:tcPr>
          <w:p w14:paraId="7170B93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бюджетные ассигнования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C7DB55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DA1AB8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E3E68B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88 0 00 92300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B43BB9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080C03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8,0</w:t>
            </w:r>
          </w:p>
        </w:tc>
      </w:tr>
      <w:tr w:rsidR="006870F3" w:rsidRPr="006870F3" w14:paraId="538D2EFB" w14:textId="77777777" w:rsidTr="006870F3">
        <w:trPr>
          <w:trHeight w:val="315"/>
        </w:trPr>
        <w:tc>
          <w:tcPr>
            <w:tcW w:w="4395" w:type="dxa"/>
            <w:shd w:val="clear" w:color="auto" w:fill="auto"/>
            <w:vAlign w:val="bottom"/>
            <w:hideMark/>
          </w:tcPr>
          <w:p w14:paraId="662DB35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24641B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C54B26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84DAD0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88 0 00 92300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6F2F30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850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16324F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8,0</w:t>
            </w:r>
          </w:p>
        </w:tc>
      </w:tr>
      <w:tr w:rsidR="006870F3" w:rsidRPr="006870F3" w14:paraId="7C39CFC4" w14:textId="77777777" w:rsidTr="006870F3">
        <w:trPr>
          <w:trHeight w:val="1065"/>
        </w:trPr>
        <w:tc>
          <w:tcPr>
            <w:tcW w:w="4395" w:type="dxa"/>
            <w:shd w:val="clear" w:color="auto" w:fill="auto"/>
            <w:vAlign w:val="bottom"/>
            <w:hideMark/>
          </w:tcPr>
          <w:p w14:paraId="6A502F9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Дотации на поддержку мер по обеспечению сбалансированности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13DD7E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C91311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914BCE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П8050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B9F042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E6FA5D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1 444,3</w:t>
            </w:r>
          </w:p>
        </w:tc>
      </w:tr>
      <w:tr w:rsidR="006870F3" w:rsidRPr="006870F3" w14:paraId="322F01AF" w14:textId="77777777" w:rsidTr="006870F3">
        <w:trPr>
          <w:trHeight w:val="552"/>
        </w:trPr>
        <w:tc>
          <w:tcPr>
            <w:tcW w:w="4395" w:type="dxa"/>
            <w:shd w:val="clear" w:color="auto" w:fill="auto"/>
            <w:vAlign w:val="bottom"/>
            <w:hideMark/>
          </w:tcPr>
          <w:p w14:paraId="50E487E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A3F03A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E7B3FB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947E52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П8050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62E362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5E01FC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118,4</w:t>
            </w:r>
          </w:p>
        </w:tc>
      </w:tr>
      <w:tr w:rsidR="006870F3" w:rsidRPr="006870F3" w14:paraId="0EC83BB1" w14:textId="77777777" w:rsidTr="006870F3">
        <w:trPr>
          <w:trHeight w:val="863"/>
        </w:trPr>
        <w:tc>
          <w:tcPr>
            <w:tcW w:w="4395" w:type="dxa"/>
            <w:shd w:val="clear" w:color="auto" w:fill="auto"/>
            <w:vAlign w:val="bottom"/>
            <w:hideMark/>
          </w:tcPr>
          <w:p w14:paraId="5060770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FC258C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DD5787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17BCF8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П8050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5D4C3B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E64DEE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118,4</w:t>
            </w:r>
          </w:p>
        </w:tc>
      </w:tr>
      <w:tr w:rsidR="006870F3" w:rsidRPr="006870F3" w14:paraId="31455857" w14:textId="77777777" w:rsidTr="006870F3">
        <w:trPr>
          <w:trHeight w:val="540"/>
        </w:trPr>
        <w:tc>
          <w:tcPr>
            <w:tcW w:w="4395" w:type="dxa"/>
            <w:shd w:val="clear" w:color="auto" w:fill="auto"/>
            <w:vAlign w:val="bottom"/>
            <w:hideMark/>
          </w:tcPr>
          <w:p w14:paraId="32A69B8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CA8E2D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613C57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F8B8B9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П8050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77741D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52616C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1 325,9</w:t>
            </w:r>
          </w:p>
        </w:tc>
      </w:tr>
      <w:tr w:rsidR="006870F3" w:rsidRPr="006870F3" w14:paraId="4D701E69" w14:textId="77777777" w:rsidTr="006870F3">
        <w:trPr>
          <w:trHeight w:val="315"/>
        </w:trPr>
        <w:tc>
          <w:tcPr>
            <w:tcW w:w="4395" w:type="dxa"/>
            <w:shd w:val="clear" w:color="auto" w:fill="auto"/>
            <w:vAlign w:val="bottom"/>
            <w:hideMark/>
          </w:tcPr>
          <w:p w14:paraId="4C5ADF5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Премии и гранты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536EF5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78985B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1DADF5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П8050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4B813F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350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4E26CA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1 325,9</w:t>
            </w:r>
          </w:p>
        </w:tc>
      </w:tr>
      <w:tr w:rsidR="006870F3" w:rsidRPr="006870F3" w14:paraId="499CA377" w14:textId="77777777" w:rsidTr="006870F3">
        <w:trPr>
          <w:trHeight w:val="315"/>
        </w:trPr>
        <w:tc>
          <w:tcPr>
            <w:tcW w:w="4395" w:type="dxa"/>
            <w:shd w:val="clear" w:color="auto" w:fill="auto"/>
            <w:vAlign w:val="bottom"/>
            <w:hideMark/>
          </w:tcPr>
          <w:p w14:paraId="614B7BC2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7D7A49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6D2B41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C5296E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774655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760049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2 331,1</w:t>
            </w:r>
          </w:p>
        </w:tc>
      </w:tr>
      <w:tr w:rsidR="006870F3" w:rsidRPr="006870F3" w14:paraId="4AFE8136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1937F62F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2EC166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02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624698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DF0258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0DD41B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32F5C8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2 331,1</w:t>
            </w:r>
          </w:p>
        </w:tc>
      </w:tr>
      <w:tr w:rsidR="006870F3" w:rsidRPr="006870F3" w14:paraId="419D8C29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20AFD55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Непрограммная деятельность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498BB4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2558DF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7347AF9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88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35E836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BE454F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2 331,1</w:t>
            </w:r>
          </w:p>
        </w:tc>
      </w:tr>
      <w:tr w:rsidR="006870F3" w:rsidRPr="006870F3" w14:paraId="17E5E6D3" w14:textId="77777777" w:rsidTr="006870F3">
        <w:trPr>
          <w:trHeight w:val="855"/>
        </w:trPr>
        <w:tc>
          <w:tcPr>
            <w:tcW w:w="4395" w:type="dxa"/>
            <w:shd w:val="clear" w:color="auto" w:fill="auto"/>
            <w:vAlign w:val="bottom"/>
            <w:hideMark/>
          </w:tcPr>
          <w:p w14:paraId="5416CC59" w14:textId="77777777" w:rsidR="006870F3" w:rsidRPr="006870F3" w:rsidRDefault="006870F3" w:rsidP="006870F3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14:paraId="09AA48C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02</w:t>
            </w:r>
          </w:p>
        </w:tc>
        <w:tc>
          <w:tcPr>
            <w:tcW w:w="840" w:type="dxa"/>
            <w:shd w:val="clear" w:color="auto" w:fill="auto"/>
            <w:vAlign w:val="bottom"/>
            <w:hideMark/>
          </w:tcPr>
          <w:p w14:paraId="64B7AB7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53A3A5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88 0 00 51180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55DCFF5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6870F3">
              <w:rPr>
                <w:rFonts w:ascii="Arial" w:hAnsi="Arial" w:cs="Arial"/>
                <w:sz w:val="2"/>
                <w:szCs w:val="2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A3C571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2 331,1</w:t>
            </w:r>
          </w:p>
        </w:tc>
      </w:tr>
      <w:tr w:rsidR="006870F3" w:rsidRPr="006870F3" w14:paraId="65D631E4" w14:textId="77777777" w:rsidTr="006870F3">
        <w:trPr>
          <w:trHeight w:val="1530"/>
        </w:trPr>
        <w:tc>
          <w:tcPr>
            <w:tcW w:w="4395" w:type="dxa"/>
            <w:shd w:val="clear" w:color="auto" w:fill="auto"/>
            <w:vAlign w:val="bottom"/>
            <w:hideMark/>
          </w:tcPr>
          <w:p w14:paraId="69D4DB7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5F4EBA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0023E9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126F7A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88 0 00 51180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EF867C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AB17B5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2 321,1</w:t>
            </w:r>
          </w:p>
        </w:tc>
      </w:tr>
      <w:tr w:rsidR="006870F3" w:rsidRPr="006870F3" w14:paraId="09F3E221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6544DDE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E00E9B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412D75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1DAFCF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88 0 00 51180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928697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E623E1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2 321,1</w:t>
            </w:r>
          </w:p>
        </w:tc>
      </w:tr>
      <w:tr w:rsidR="006870F3" w:rsidRPr="006870F3" w14:paraId="69537340" w14:textId="77777777" w:rsidTr="006870F3">
        <w:trPr>
          <w:trHeight w:val="540"/>
        </w:trPr>
        <w:tc>
          <w:tcPr>
            <w:tcW w:w="4395" w:type="dxa"/>
            <w:shd w:val="clear" w:color="auto" w:fill="auto"/>
            <w:vAlign w:val="bottom"/>
            <w:hideMark/>
          </w:tcPr>
          <w:p w14:paraId="6C36B83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A45367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C469CF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C016D2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88 0 00 51180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DC44EF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F15907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10,0</w:t>
            </w:r>
          </w:p>
        </w:tc>
      </w:tr>
      <w:tr w:rsidR="006870F3" w:rsidRPr="006870F3" w14:paraId="3448355F" w14:textId="77777777" w:rsidTr="006870F3">
        <w:trPr>
          <w:trHeight w:val="765"/>
        </w:trPr>
        <w:tc>
          <w:tcPr>
            <w:tcW w:w="4395" w:type="dxa"/>
            <w:shd w:val="clear" w:color="auto" w:fill="auto"/>
            <w:vAlign w:val="bottom"/>
            <w:hideMark/>
          </w:tcPr>
          <w:p w14:paraId="4179588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746440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DACAC9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465F3D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88 0 00 51180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648A14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B5EF0C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10,0</w:t>
            </w:r>
          </w:p>
        </w:tc>
      </w:tr>
      <w:tr w:rsidR="006870F3" w:rsidRPr="006870F3" w14:paraId="7FDAB9EB" w14:textId="77777777" w:rsidTr="006870F3">
        <w:trPr>
          <w:trHeight w:val="645"/>
        </w:trPr>
        <w:tc>
          <w:tcPr>
            <w:tcW w:w="4395" w:type="dxa"/>
            <w:shd w:val="clear" w:color="auto" w:fill="auto"/>
            <w:vAlign w:val="bottom"/>
            <w:hideMark/>
          </w:tcPr>
          <w:p w14:paraId="51345C25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0BFE11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C2B0D8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AB34D5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BAAACC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DB3A55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55 877,6</w:t>
            </w:r>
          </w:p>
        </w:tc>
      </w:tr>
      <w:tr w:rsidR="006870F3" w:rsidRPr="006870F3" w14:paraId="0DC5A9FB" w14:textId="77777777" w:rsidTr="006870F3">
        <w:trPr>
          <w:trHeight w:val="1020"/>
        </w:trPr>
        <w:tc>
          <w:tcPr>
            <w:tcW w:w="4395" w:type="dxa"/>
            <w:shd w:val="clear" w:color="auto" w:fill="auto"/>
            <w:vAlign w:val="bottom"/>
            <w:hideMark/>
          </w:tcPr>
          <w:p w14:paraId="051B58DF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52D171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DDB8A0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10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A4BCD2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909D5A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956B0B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55 877,6</w:t>
            </w:r>
          </w:p>
        </w:tc>
      </w:tr>
      <w:tr w:rsidR="006870F3" w:rsidRPr="006870F3" w14:paraId="46B0F235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7316CBD6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Непрограммная деятельность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C96BFC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E48635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A184BA9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 88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11B75A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57E3B2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55 877,6</w:t>
            </w:r>
          </w:p>
        </w:tc>
      </w:tr>
      <w:tr w:rsidR="006870F3" w:rsidRPr="006870F3" w14:paraId="768871DF" w14:textId="77777777" w:rsidTr="006870F3">
        <w:trPr>
          <w:trHeight w:val="912"/>
        </w:trPr>
        <w:tc>
          <w:tcPr>
            <w:tcW w:w="4395" w:type="dxa"/>
            <w:shd w:val="clear" w:color="auto" w:fill="auto"/>
            <w:vAlign w:val="bottom"/>
            <w:hideMark/>
          </w:tcPr>
          <w:p w14:paraId="0D48B25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8EDD02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65826C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ED3ED9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88 0 00 21800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34DAEA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63190A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25 349,4</w:t>
            </w:r>
          </w:p>
        </w:tc>
      </w:tr>
      <w:tr w:rsidR="006870F3" w:rsidRPr="006870F3" w14:paraId="41F2D3BD" w14:textId="77777777" w:rsidTr="006870F3">
        <w:trPr>
          <w:trHeight w:val="840"/>
        </w:trPr>
        <w:tc>
          <w:tcPr>
            <w:tcW w:w="4395" w:type="dxa"/>
            <w:shd w:val="clear" w:color="auto" w:fill="auto"/>
            <w:vAlign w:val="bottom"/>
            <w:hideMark/>
          </w:tcPr>
          <w:p w14:paraId="6B85723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97BB21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96B53C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578C64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88 0 00 21801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55BE10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0D54CD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25 349,4</w:t>
            </w:r>
          </w:p>
        </w:tc>
      </w:tr>
      <w:tr w:rsidR="006870F3" w:rsidRPr="006870F3" w14:paraId="3D88AFE5" w14:textId="77777777" w:rsidTr="006870F3">
        <w:trPr>
          <w:trHeight w:val="660"/>
        </w:trPr>
        <w:tc>
          <w:tcPr>
            <w:tcW w:w="4395" w:type="dxa"/>
            <w:shd w:val="clear" w:color="auto" w:fill="auto"/>
            <w:vAlign w:val="bottom"/>
            <w:hideMark/>
          </w:tcPr>
          <w:p w14:paraId="1BB1D380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00BA72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A191C6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0625D1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88 0 00 21801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89A7A3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94EC28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9 995,6</w:t>
            </w:r>
          </w:p>
        </w:tc>
      </w:tr>
      <w:tr w:rsidR="006870F3" w:rsidRPr="006870F3" w14:paraId="661668CA" w14:textId="77777777" w:rsidTr="006870F3">
        <w:trPr>
          <w:trHeight w:val="923"/>
        </w:trPr>
        <w:tc>
          <w:tcPr>
            <w:tcW w:w="4395" w:type="dxa"/>
            <w:shd w:val="clear" w:color="auto" w:fill="auto"/>
            <w:vAlign w:val="bottom"/>
            <w:hideMark/>
          </w:tcPr>
          <w:p w14:paraId="3FD0C6A6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7619BB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69F3A9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597391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88 0 00 21801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5756AA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489D0A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9 995,6</w:t>
            </w:r>
          </w:p>
        </w:tc>
      </w:tr>
      <w:tr w:rsidR="006870F3" w:rsidRPr="006870F3" w14:paraId="0630F2FE" w14:textId="77777777" w:rsidTr="006870F3">
        <w:trPr>
          <w:trHeight w:val="349"/>
        </w:trPr>
        <w:tc>
          <w:tcPr>
            <w:tcW w:w="4395" w:type="dxa"/>
            <w:shd w:val="clear" w:color="auto" w:fill="auto"/>
            <w:vAlign w:val="bottom"/>
            <w:hideMark/>
          </w:tcPr>
          <w:p w14:paraId="04BEEA3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в том числе: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B2C423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BF4B94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673CFD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3F8A9F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59E550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</w:tr>
      <w:tr w:rsidR="006870F3" w:rsidRPr="006870F3" w14:paraId="60615194" w14:textId="77777777" w:rsidTr="006870F3">
        <w:trPr>
          <w:trHeight w:val="1200"/>
        </w:trPr>
        <w:tc>
          <w:tcPr>
            <w:tcW w:w="4395" w:type="dxa"/>
            <w:shd w:val="clear" w:color="auto" w:fill="auto"/>
            <w:vAlign w:val="bottom"/>
            <w:hideMark/>
          </w:tcPr>
          <w:p w14:paraId="1EE6C10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приобретение твердого топлива (угля) для котельных с. Чара, при введении режима "Повышенная готовность" на основании протокола КЧС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5872F3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E2A068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D49247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88 0 00 21801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A089E5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7AFDA9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9 995,6</w:t>
            </w:r>
          </w:p>
        </w:tc>
      </w:tr>
      <w:tr w:rsidR="006870F3" w:rsidRPr="006870F3" w14:paraId="36C8E397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1083979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бюджетные ассигнования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35B939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B39B48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FCEE95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88 0 00 21801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FD9BF8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F96C9C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15 353,8</w:t>
            </w:r>
          </w:p>
        </w:tc>
      </w:tr>
      <w:tr w:rsidR="006870F3" w:rsidRPr="006870F3" w14:paraId="336BEAC3" w14:textId="77777777" w:rsidTr="006870F3">
        <w:trPr>
          <w:trHeight w:val="1275"/>
        </w:trPr>
        <w:tc>
          <w:tcPr>
            <w:tcW w:w="4395" w:type="dxa"/>
            <w:shd w:val="clear" w:color="auto" w:fill="auto"/>
            <w:vAlign w:val="bottom"/>
            <w:hideMark/>
          </w:tcPr>
          <w:p w14:paraId="53CFE61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9BA7F6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2B59E9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C9174A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88 0 00 21801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334D8D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D6EEC4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2 997,0</w:t>
            </w:r>
          </w:p>
        </w:tc>
      </w:tr>
      <w:tr w:rsidR="006870F3" w:rsidRPr="006870F3" w14:paraId="1045BBEA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4E1A1BCC" w14:textId="310EDACB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в том </w:t>
            </w:r>
            <w:r w:rsidR="00965215" w:rsidRPr="006870F3">
              <w:rPr>
                <w:sz w:val="20"/>
              </w:rPr>
              <w:t>числе: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AA93C9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9868B1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993564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4611EC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CE7B63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</w:tr>
      <w:tr w:rsidR="006870F3" w:rsidRPr="006870F3" w14:paraId="58AE63BE" w14:textId="77777777" w:rsidTr="006870F3">
        <w:trPr>
          <w:trHeight w:val="2550"/>
        </w:trPr>
        <w:tc>
          <w:tcPr>
            <w:tcW w:w="4395" w:type="dxa"/>
            <w:shd w:val="clear" w:color="auto" w:fill="auto"/>
            <w:vAlign w:val="bottom"/>
            <w:hideMark/>
          </w:tcPr>
          <w:p w14:paraId="5E46BD5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Субсидии юридическим лицам (кроме некоммерческих организаций), индивидуальным предпринимателям на возмещение недополученных доходов и (или) финансовое возмещения затрат, при обеспечении доставки ГСМ в с. Средний </w:t>
            </w:r>
            <w:proofErr w:type="spellStart"/>
            <w:r w:rsidRPr="006870F3">
              <w:rPr>
                <w:sz w:val="20"/>
              </w:rPr>
              <w:t>Калар</w:t>
            </w:r>
            <w:proofErr w:type="spellEnd"/>
            <w:r w:rsidRPr="006870F3">
              <w:rPr>
                <w:sz w:val="20"/>
              </w:rPr>
              <w:t xml:space="preserve"> для обеспечения населения и прочих потребителей электроэнергией при введении режима "Повышенная готовность" на основании протокола КЧС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ADBDCA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FAC9EC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C54F7C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88 0 00 21801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2B2C7A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FA1AE7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2 997,0</w:t>
            </w:r>
          </w:p>
        </w:tc>
      </w:tr>
      <w:tr w:rsidR="006870F3" w:rsidRPr="006870F3" w14:paraId="7049A49A" w14:textId="77777777" w:rsidTr="006870F3">
        <w:trPr>
          <w:trHeight w:val="255"/>
        </w:trPr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3535546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Резервные средства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9F4C2B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DDF06F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01B818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88 0 00 21801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A44262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870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3787C6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12 356,8</w:t>
            </w:r>
          </w:p>
        </w:tc>
      </w:tr>
      <w:tr w:rsidR="006870F3" w:rsidRPr="006870F3" w14:paraId="24ABA2AE" w14:textId="77777777" w:rsidTr="006870F3">
        <w:trPr>
          <w:trHeight w:val="563"/>
        </w:trPr>
        <w:tc>
          <w:tcPr>
            <w:tcW w:w="4395" w:type="dxa"/>
            <w:shd w:val="clear" w:color="auto" w:fill="auto"/>
            <w:vAlign w:val="bottom"/>
            <w:hideMark/>
          </w:tcPr>
          <w:p w14:paraId="543CADD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Финансовое обеспечение функций, выполняемых муниципальными учреждениями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6E601B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0DCF04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6FA6DA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88 0 00 40000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04D1FF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9D03C7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11 494,5</w:t>
            </w:r>
          </w:p>
        </w:tc>
      </w:tr>
      <w:tr w:rsidR="006870F3" w:rsidRPr="006870F3" w14:paraId="383A0A09" w14:textId="77777777" w:rsidTr="006870F3">
        <w:trPr>
          <w:trHeight w:val="563"/>
        </w:trPr>
        <w:tc>
          <w:tcPr>
            <w:tcW w:w="4395" w:type="dxa"/>
            <w:shd w:val="clear" w:color="auto" w:fill="auto"/>
            <w:vAlign w:val="bottom"/>
            <w:hideMark/>
          </w:tcPr>
          <w:p w14:paraId="678CA8B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Единая дежурно-диспетчерская служба муниципального округа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A30E3C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09EE95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B6B64B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88 0 00 41099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20452D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AEBEEE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11 494,5</w:t>
            </w:r>
          </w:p>
        </w:tc>
      </w:tr>
      <w:tr w:rsidR="006870F3" w:rsidRPr="006870F3" w14:paraId="6FE9B2B8" w14:textId="77777777" w:rsidTr="00965215">
        <w:trPr>
          <w:trHeight w:val="1358"/>
        </w:trPr>
        <w:tc>
          <w:tcPr>
            <w:tcW w:w="4395" w:type="dxa"/>
            <w:shd w:val="clear" w:color="auto" w:fill="auto"/>
            <w:vAlign w:val="bottom"/>
            <w:hideMark/>
          </w:tcPr>
          <w:p w14:paraId="259FD27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14:paraId="7F5AC95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8EC11A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36F4E3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88 0 00 41099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017DC6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E6E7E2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11 364,5</w:t>
            </w:r>
          </w:p>
        </w:tc>
      </w:tr>
      <w:tr w:rsidR="006870F3" w:rsidRPr="006870F3" w14:paraId="772BB39F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737A2B0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14:paraId="30D2E62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5D3F17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EE3E5E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88 0 00 41099 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17F8CB0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E91B72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11 364,5</w:t>
            </w:r>
          </w:p>
        </w:tc>
      </w:tr>
      <w:tr w:rsidR="006870F3" w:rsidRPr="006870F3" w14:paraId="155704B8" w14:textId="77777777" w:rsidTr="006870F3">
        <w:trPr>
          <w:trHeight w:val="600"/>
        </w:trPr>
        <w:tc>
          <w:tcPr>
            <w:tcW w:w="4395" w:type="dxa"/>
            <w:shd w:val="clear" w:color="auto" w:fill="auto"/>
            <w:vAlign w:val="bottom"/>
            <w:hideMark/>
          </w:tcPr>
          <w:p w14:paraId="6296C8E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14:paraId="4DA646B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EF3E3E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D7ACD5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88 0 00 41099 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1B2453E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BB3A1E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130,0</w:t>
            </w:r>
          </w:p>
        </w:tc>
      </w:tr>
      <w:tr w:rsidR="006870F3" w:rsidRPr="006870F3" w14:paraId="59F15024" w14:textId="77777777" w:rsidTr="006870F3">
        <w:trPr>
          <w:trHeight w:val="765"/>
        </w:trPr>
        <w:tc>
          <w:tcPr>
            <w:tcW w:w="4395" w:type="dxa"/>
            <w:shd w:val="clear" w:color="auto" w:fill="auto"/>
            <w:vAlign w:val="bottom"/>
            <w:hideMark/>
          </w:tcPr>
          <w:p w14:paraId="465CCC9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14:paraId="71220DE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27C4E9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5DF60C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88 0 00 41099 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558F8F8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F82D9F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130,0</w:t>
            </w:r>
          </w:p>
        </w:tc>
      </w:tr>
      <w:tr w:rsidR="006870F3" w:rsidRPr="006870F3" w14:paraId="40B8EAFA" w14:textId="77777777" w:rsidTr="006870F3">
        <w:trPr>
          <w:trHeight w:val="458"/>
        </w:trPr>
        <w:tc>
          <w:tcPr>
            <w:tcW w:w="4395" w:type="dxa"/>
            <w:shd w:val="clear" w:color="auto" w:fill="auto"/>
            <w:vAlign w:val="bottom"/>
            <w:hideMark/>
          </w:tcPr>
          <w:p w14:paraId="199C6CE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Мероприятия в области пожарной безопасности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14:paraId="210A2B5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840" w:type="dxa"/>
            <w:shd w:val="clear" w:color="auto" w:fill="auto"/>
            <w:vAlign w:val="bottom"/>
            <w:hideMark/>
          </w:tcPr>
          <w:p w14:paraId="1E2C76A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AD0AF4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88 0 00 79133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22E1CD2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B88232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19 033,7</w:t>
            </w:r>
          </w:p>
        </w:tc>
      </w:tr>
      <w:tr w:rsidR="006870F3" w:rsidRPr="006870F3" w14:paraId="74D5A9CC" w14:textId="77777777" w:rsidTr="006870F3">
        <w:trPr>
          <w:trHeight w:val="672"/>
        </w:trPr>
        <w:tc>
          <w:tcPr>
            <w:tcW w:w="4395" w:type="dxa"/>
            <w:shd w:val="clear" w:color="auto" w:fill="auto"/>
            <w:vAlign w:val="bottom"/>
            <w:hideMark/>
          </w:tcPr>
          <w:p w14:paraId="111B5CE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14:paraId="61C8BD5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840" w:type="dxa"/>
            <w:shd w:val="clear" w:color="auto" w:fill="auto"/>
            <w:vAlign w:val="bottom"/>
            <w:hideMark/>
          </w:tcPr>
          <w:p w14:paraId="6D14E39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56BCCA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88 0 00 79133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23980B4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AF6458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19 033,7</w:t>
            </w:r>
          </w:p>
        </w:tc>
      </w:tr>
      <w:tr w:rsidR="006870F3" w:rsidRPr="006870F3" w14:paraId="6A08F088" w14:textId="77777777" w:rsidTr="006870F3">
        <w:trPr>
          <w:trHeight w:val="765"/>
        </w:trPr>
        <w:tc>
          <w:tcPr>
            <w:tcW w:w="4395" w:type="dxa"/>
            <w:shd w:val="clear" w:color="auto" w:fill="auto"/>
            <w:vAlign w:val="bottom"/>
            <w:hideMark/>
          </w:tcPr>
          <w:p w14:paraId="43DFF6F0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14:paraId="02112A8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840" w:type="dxa"/>
            <w:shd w:val="clear" w:color="auto" w:fill="auto"/>
            <w:vAlign w:val="bottom"/>
            <w:hideMark/>
          </w:tcPr>
          <w:p w14:paraId="679978F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5C2D2F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88 0 00 79133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1E22E99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C67829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19 033,7</w:t>
            </w:r>
          </w:p>
        </w:tc>
      </w:tr>
      <w:tr w:rsidR="006870F3" w:rsidRPr="006870F3" w14:paraId="4ED43C90" w14:textId="77777777" w:rsidTr="006870F3">
        <w:trPr>
          <w:trHeight w:val="405"/>
        </w:trPr>
        <w:tc>
          <w:tcPr>
            <w:tcW w:w="4395" w:type="dxa"/>
            <w:shd w:val="clear" w:color="auto" w:fill="auto"/>
            <w:vAlign w:val="bottom"/>
            <w:hideMark/>
          </w:tcPr>
          <w:p w14:paraId="740074E8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091F0E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9D2A05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05CD5D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48526A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327898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498 528,3</w:t>
            </w:r>
          </w:p>
        </w:tc>
      </w:tr>
      <w:tr w:rsidR="006870F3" w:rsidRPr="006870F3" w14:paraId="7F7EB6DF" w14:textId="77777777" w:rsidTr="006870F3">
        <w:trPr>
          <w:trHeight w:val="323"/>
        </w:trPr>
        <w:tc>
          <w:tcPr>
            <w:tcW w:w="4395" w:type="dxa"/>
            <w:shd w:val="clear" w:color="auto" w:fill="auto"/>
            <w:vAlign w:val="bottom"/>
            <w:hideMark/>
          </w:tcPr>
          <w:p w14:paraId="3F243A74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Сельское хозяйство и рыболовство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BE33B5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767A81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05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EA7174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B33B6E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9FBE4A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7 367,2</w:t>
            </w:r>
          </w:p>
        </w:tc>
      </w:tr>
      <w:tr w:rsidR="006870F3" w:rsidRPr="006870F3" w14:paraId="113EDC46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3B3A86A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Непрограммная деятельность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F4D192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BC9B3A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3FDA4A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4A32B4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2BF557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7 367,2</w:t>
            </w:r>
          </w:p>
        </w:tc>
      </w:tr>
      <w:tr w:rsidR="006870F3" w:rsidRPr="006870F3" w14:paraId="3219D3E2" w14:textId="77777777" w:rsidTr="006870F3">
        <w:trPr>
          <w:trHeight w:val="852"/>
        </w:trPr>
        <w:tc>
          <w:tcPr>
            <w:tcW w:w="4395" w:type="dxa"/>
            <w:shd w:val="clear" w:color="auto" w:fill="auto"/>
            <w:vAlign w:val="bottom"/>
            <w:hideMark/>
          </w:tcPr>
          <w:p w14:paraId="339530B0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D799FC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DF4BA2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096C1B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88 0 00 77265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293396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50D80F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1 911,0</w:t>
            </w:r>
          </w:p>
        </w:tc>
      </w:tr>
      <w:tr w:rsidR="006870F3" w:rsidRPr="006870F3" w14:paraId="4B2151BE" w14:textId="77777777" w:rsidTr="006870F3">
        <w:trPr>
          <w:trHeight w:val="589"/>
        </w:trPr>
        <w:tc>
          <w:tcPr>
            <w:tcW w:w="4395" w:type="dxa"/>
            <w:shd w:val="clear" w:color="auto" w:fill="auto"/>
            <w:vAlign w:val="bottom"/>
            <w:hideMark/>
          </w:tcPr>
          <w:p w14:paraId="23E24F8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C10EFD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0CECF9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8FFD48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88 0 00 77265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9897A9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A30BF2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1 911,0</w:t>
            </w:r>
          </w:p>
        </w:tc>
      </w:tr>
      <w:tr w:rsidR="006870F3" w:rsidRPr="006870F3" w14:paraId="41A536F6" w14:textId="77777777" w:rsidTr="006870F3">
        <w:trPr>
          <w:trHeight w:val="878"/>
        </w:trPr>
        <w:tc>
          <w:tcPr>
            <w:tcW w:w="4395" w:type="dxa"/>
            <w:shd w:val="clear" w:color="auto" w:fill="auto"/>
            <w:vAlign w:val="bottom"/>
            <w:hideMark/>
          </w:tcPr>
          <w:p w14:paraId="5849D06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2CD966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40EC43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58ADFB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88 0 00 77265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BB5C9A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806A2E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1 911,0</w:t>
            </w:r>
          </w:p>
        </w:tc>
      </w:tr>
      <w:tr w:rsidR="006870F3" w:rsidRPr="006870F3" w14:paraId="50F50C18" w14:textId="77777777" w:rsidTr="006870F3">
        <w:trPr>
          <w:trHeight w:val="525"/>
        </w:trPr>
        <w:tc>
          <w:tcPr>
            <w:tcW w:w="4395" w:type="dxa"/>
            <w:shd w:val="clear" w:color="auto" w:fill="auto"/>
            <w:vAlign w:val="bottom"/>
            <w:hideMark/>
          </w:tcPr>
          <w:p w14:paraId="7A3A658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Мероприятия по содержанию безнадзорных животных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D5647B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20AC0A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18D99D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88 0 00 79134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053986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20ABCA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5 305,9</w:t>
            </w:r>
          </w:p>
        </w:tc>
      </w:tr>
      <w:tr w:rsidR="006870F3" w:rsidRPr="006870F3" w14:paraId="596B949C" w14:textId="77777777" w:rsidTr="006870F3">
        <w:trPr>
          <w:trHeight w:val="585"/>
        </w:trPr>
        <w:tc>
          <w:tcPr>
            <w:tcW w:w="4395" w:type="dxa"/>
            <w:shd w:val="clear" w:color="auto" w:fill="auto"/>
            <w:vAlign w:val="bottom"/>
            <w:hideMark/>
          </w:tcPr>
          <w:p w14:paraId="63DDC6F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E27C2A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664873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9A357E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88 0 00 79134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A70822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93ECDD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5 305,9</w:t>
            </w:r>
          </w:p>
        </w:tc>
      </w:tr>
      <w:tr w:rsidR="006870F3" w:rsidRPr="006870F3" w14:paraId="6D89647C" w14:textId="77777777" w:rsidTr="006870F3">
        <w:trPr>
          <w:trHeight w:val="878"/>
        </w:trPr>
        <w:tc>
          <w:tcPr>
            <w:tcW w:w="4395" w:type="dxa"/>
            <w:shd w:val="clear" w:color="auto" w:fill="auto"/>
            <w:vAlign w:val="bottom"/>
            <w:hideMark/>
          </w:tcPr>
          <w:p w14:paraId="0F3106E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6E2AAC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0BE6C7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454A2D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88 0 00 79134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DF905F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5670DC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5 305,9</w:t>
            </w:r>
          </w:p>
        </w:tc>
      </w:tr>
      <w:tr w:rsidR="006870F3" w:rsidRPr="006870F3" w14:paraId="41D086F2" w14:textId="77777777" w:rsidTr="006870F3">
        <w:trPr>
          <w:trHeight w:val="1035"/>
        </w:trPr>
        <w:tc>
          <w:tcPr>
            <w:tcW w:w="4395" w:type="dxa"/>
            <w:shd w:val="clear" w:color="auto" w:fill="auto"/>
            <w:vAlign w:val="bottom"/>
            <w:hideMark/>
          </w:tcPr>
          <w:p w14:paraId="4AE0E24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Осуществление мероприятий по администрированию государственных полномочий при осуществлении деятельности по обращению с животными без владельцев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055BA1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3D1380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C5F7AC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88 0 00 79265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5F5DF0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47A45B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150,3</w:t>
            </w:r>
          </w:p>
        </w:tc>
      </w:tr>
      <w:tr w:rsidR="006870F3" w:rsidRPr="006870F3" w14:paraId="3BC521FC" w14:textId="77777777" w:rsidTr="00965215">
        <w:trPr>
          <w:trHeight w:val="1252"/>
        </w:trPr>
        <w:tc>
          <w:tcPr>
            <w:tcW w:w="4395" w:type="dxa"/>
            <w:shd w:val="clear" w:color="auto" w:fill="auto"/>
            <w:vAlign w:val="bottom"/>
            <w:hideMark/>
          </w:tcPr>
          <w:p w14:paraId="77D5BE1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DEB545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80EBC4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85AF97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88 0 00 79265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521311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565C1B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150,3</w:t>
            </w:r>
          </w:p>
        </w:tc>
      </w:tr>
      <w:tr w:rsidR="006870F3" w:rsidRPr="006870F3" w14:paraId="48629C30" w14:textId="77777777" w:rsidTr="006870F3">
        <w:trPr>
          <w:trHeight w:val="612"/>
        </w:trPr>
        <w:tc>
          <w:tcPr>
            <w:tcW w:w="4395" w:type="dxa"/>
            <w:shd w:val="clear" w:color="auto" w:fill="auto"/>
            <w:vAlign w:val="bottom"/>
            <w:hideMark/>
          </w:tcPr>
          <w:p w14:paraId="14B5833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278619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F450B6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6D2C8E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88 0 00 79265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F71398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5B7D49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150,3</w:t>
            </w:r>
          </w:p>
        </w:tc>
      </w:tr>
      <w:tr w:rsidR="006870F3" w:rsidRPr="006870F3" w14:paraId="7E63D5AA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0A0EAB4B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Транспорт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FCE052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DA8B01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08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B79279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1F1C57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3325E9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7 410,2</w:t>
            </w:r>
          </w:p>
        </w:tc>
      </w:tr>
      <w:tr w:rsidR="006870F3" w:rsidRPr="006870F3" w14:paraId="66641D8C" w14:textId="77777777" w:rsidTr="006870F3">
        <w:trPr>
          <w:trHeight w:val="1069"/>
        </w:trPr>
        <w:tc>
          <w:tcPr>
            <w:tcW w:w="4395" w:type="dxa"/>
            <w:shd w:val="clear" w:color="auto" w:fill="auto"/>
            <w:vAlign w:val="bottom"/>
            <w:hideMark/>
          </w:tcPr>
          <w:p w14:paraId="5708E2E7" w14:textId="5104D1D9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Муниципальная программа «Экономическое и </w:t>
            </w:r>
            <w:r w:rsidR="00965215" w:rsidRPr="006870F3">
              <w:rPr>
                <w:sz w:val="20"/>
              </w:rPr>
              <w:t>территориальное развитие Каларского</w:t>
            </w:r>
            <w:r w:rsidRPr="006870F3">
              <w:rPr>
                <w:sz w:val="20"/>
              </w:rPr>
              <w:t xml:space="preserve"> муниципального округа Забайкальского </w:t>
            </w:r>
            <w:r w:rsidR="00965215" w:rsidRPr="006870F3">
              <w:rPr>
                <w:sz w:val="20"/>
              </w:rPr>
              <w:t>края на</w:t>
            </w:r>
            <w:r w:rsidRPr="006870F3">
              <w:rPr>
                <w:sz w:val="20"/>
              </w:rPr>
              <w:t xml:space="preserve"> 2023-2027 годы»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AF5936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A24CE4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10B51CA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A4D88D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B87DE3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2 000,0</w:t>
            </w:r>
          </w:p>
        </w:tc>
      </w:tr>
      <w:tr w:rsidR="006870F3" w:rsidRPr="006870F3" w14:paraId="391A0351" w14:textId="77777777" w:rsidTr="006870F3">
        <w:trPr>
          <w:trHeight w:val="912"/>
        </w:trPr>
        <w:tc>
          <w:tcPr>
            <w:tcW w:w="4395" w:type="dxa"/>
            <w:shd w:val="clear" w:color="auto" w:fill="auto"/>
            <w:vAlign w:val="bottom"/>
            <w:hideMark/>
          </w:tcPr>
          <w:p w14:paraId="29CE679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Подпрограмма "Экономическое и социальное развитие коренных малочисленных народов Севера"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E68DCA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7E4DEF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24B42F0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03 3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C53BF6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3E3114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2 000,0</w:t>
            </w:r>
          </w:p>
        </w:tc>
      </w:tr>
      <w:tr w:rsidR="006870F3" w:rsidRPr="006870F3" w14:paraId="4E5EE159" w14:textId="77777777" w:rsidTr="006870F3">
        <w:trPr>
          <w:trHeight w:val="780"/>
        </w:trPr>
        <w:tc>
          <w:tcPr>
            <w:tcW w:w="4395" w:type="dxa"/>
            <w:shd w:val="clear" w:color="auto" w:fill="auto"/>
            <w:vAlign w:val="bottom"/>
            <w:hideMark/>
          </w:tcPr>
          <w:p w14:paraId="35FE1B4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Основное мероприятие "Повышение качества жизни коренных малочисленных народов Севера"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06A7A3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FDF8BF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E0A340F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03 3 02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87C2AC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E81A33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2 000,0</w:t>
            </w:r>
          </w:p>
        </w:tc>
      </w:tr>
      <w:tr w:rsidR="006870F3" w:rsidRPr="006870F3" w14:paraId="51C81249" w14:textId="77777777" w:rsidTr="006870F3">
        <w:trPr>
          <w:trHeight w:val="829"/>
        </w:trPr>
        <w:tc>
          <w:tcPr>
            <w:tcW w:w="4395" w:type="dxa"/>
            <w:shd w:val="clear" w:color="auto" w:fill="auto"/>
            <w:vAlign w:val="bottom"/>
            <w:hideMark/>
          </w:tcPr>
          <w:p w14:paraId="28F7FD0F" w14:textId="77777777" w:rsidR="006870F3" w:rsidRPr="006870F3" w:rsidRDefault="006870F3" w:rsidP="006870F3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lastRenderedPageBreak/>
              <w:t xml:space="preserve">Мероприятия по экономическому и социальному развитию коренных малочисленных народов Севера в </w:t>
            </w:r>
            <w:proofErr w:type="spellStart"/>
            <w:r w:rsidRPr="006870F3">
              <w:rPr>
                <w:color w:val="000000"/>
                <w:sz w:val="20"/>
              </w:rPr>
              <w:t>Каларском</w:t>
            </w:r>
            <w:proofErr w:type="spellEnd"/>
            <w:r w:rsidRPr="006870F3">
              <w:rPr>
                <w:color w:val="000000"/>
                <w:sz w:val="20"/>
              </w:rPr>
              <w:t xml:space="preserve"> районе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CB3E73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CBAF13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AC5A87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03 3 02 79105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BDBFDD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1A63EE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2 000,0</w:t>
            </w:r>
          </w:p>
        </w:tc>
      </w:tr>
      <w:tr w:rsidR="006870F3" w:rsidRPr="006870F3" w14:paraId="7EB45B23" w14:textId="77777777" w:rsidTr="006870F3">
        <w:trPr>
          <w:trHeight w:val="495"/>
        </w:trPr>
        <w:tc>
          <w:tcPr>
            <w:tcW w:w="4395" w:type="dxa"/>
            <w:shd w:val="clear" w:color="auto" w:fill="auto"/>
            <w:vAlign w:val="bottom"/>
            <w:hideMark/>
          </w:tcPr>
          <w:p w14:paraId="037269B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74E5A3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3E897F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D1A0B3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03 3 02 79105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B2BF60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08AFA6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2 000,0</w:t>
            </w:r>
          </w:p>
        </w:tc>
      </w:tr>
      <w:tr w:rsidR="006870F3" w:rsidRPr="006870F3" w14:paraId="1D015ECC" w14:textId="77777777" w:rsidTr="006870F3">
        <w:trPr>
          <w:trHeight w:val="780"/>
        </w:trPr>
        <w:tc>
          <w:tcPr>
            <w:tcW w:w="4395" w:type="dxa"/>
            <w:shd w:val="clear" w:color="auto" w:fill="auto"/>
            <w:vAlign w:val="bottom"/>
            <w:hideMark/>
          </w:tcPr>
          <w:p w14:paraId="6819503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E281E2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41ACBB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306E34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03 3 02 79105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A492D6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45F746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2 000,0</w:t>
            </w:r>
          </w:p>
        </w:tc>
      </w:tr>
      <w:tr w:rsidR="006870F3" w:rsidRPr="006870F3" w14:paraId="47F423A9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589E879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Непрограммная деятельность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4C53AC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D6D76C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B71B15D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88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3AE222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A6175E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5 410,2</w:t>
            </w:r>
          </w:p>
        </w:tc>
      </w:tr>
      <w:tr w:rsidR="006870F3" w:rsidRPr="006870F3" w14:paraId="74948995" w14:textId="77777777" w:rsidTr="006870F3">
        <w:trPr>
          <w:trHeight w:val="525"/>
        </w:trPr>
        <w:tc>
          <w:tcPr>
            <w:tcW w:w="4395" w:type="dxa"/>
            <w:shd w:val="clear" w:color="auto" w:fill="auto"/>
            <w:vAlign w:val="bottom"/>
            <w:hideMark/>
          </w:tcPr>
          <w:p w14:paraId="7C08EBF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Отдельные мероприятия по другим видам транспорта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D50B62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C68A6C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5D3B59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88 0 00 31701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5EAB87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8B2F60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5 410,2</w:t>
            </w:r>
          </w:p>
        </w:tc>
      </w:tr>
      <w:tr w:rsidR="006870F3" w:rsidRPr="006870F3" w14:paraId="684A6837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016F17B0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бюджетные ассигнования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DEC667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123F7E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BE9B33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88 0 00 31701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F8C3A5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1A66A5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5 410,2</w:t>
            </w:r>
          </w:p>
        </w:tc>
      </w:tr>
      <w:tr w:rsidR="006870F3" w:rsidRPr="006870F3" w14:paraId="6B99B2E4" w14:textId="77777777" w:rsidTr="006870F3">
        <w:trPr>
          <w:trHeight w:val="1335"/>
        </w:trPr>
        <w:tc>
          <w:tcPr>
            <w:tcW w:w="4395" w:type="dxa"/>
            <w:shd w:val="clear" w:color="auto" w:fill="auto"/>
            <w:vAlign w:val="bottom"/>
            <w:hideMark/>
          </w:tcPr>
          <w:p w14:paraId="098CF34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F5EB6C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F97AA8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87668D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88 0 00 31701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1A0F1E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66DC13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5 410,2</w:t>
            </w:r>
          </w:p>
        </w:tc>
      </w:tr>
      <w:tr w:rsidR="006870F3" w:rsidRPr="006870F3" w14:paraId="1AB53949" w14:textId="77777777" w:rsidTr="006870F3">
        <w:trPr>
          <w:trHeight w:val="330"/>
        </w:trPr>
        <w:tc>
          <w:tcPr>
            <w:tcW w:w="4395" w:type="dxa"/>
            <w:shd w:val="clear" w:color="auto" w:fill="auto"/>
            <w:vAlign w:val="bottom"/>
            <w:hideMark/>
          </w:tcPr>
          <w:p w14:paraId="0270CE4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в том числе: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CA6B14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1EC5DD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3D9F36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B5B838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0D15BA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</w:tr>
      <w:tr w:rsidR="006870F3" w:rsidRPr="006870F3" w14:paraId="2DDB2C16" w14:textId="77777777" w:rsidTr="00965215">
        <w:trPr>
          <w:trHeight w:val="1684"/>
        </w:trPr>
        <w:tc>
          <w:tcPr>
            <w:tcW w:w="4395" w:type="dxa"/>
            <w:shd w:val="clear" w:color="auto" w:fill="auto"/>
            <w:vAlign w:val="bottom"/>
            <w:hideMark/>
          </w:tcPr>
          <w:p w14:paraId="35635A6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Субсидии юридическим лицам (кроме некоммерческих организаций), индивидуальным предпринимателям, осуществляющим пассажирские перевозки по муниципальным, регулярным, социально-значимым маршрутам на возмещение расходов, некомпенсированных экономически обоснованным тарифом (убытков)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F909DD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A048C0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B7C247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88 0 00 31701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48E8BE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B99944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5 410,2</w:t>
            </w:r>
          </w:p>
        </w:tc>
      </w:tr>
      <w:tr w:rsidR="006870F3" w:rsidRPr="006870F3" w14:paraId="2FFD724A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4C3700DD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528F2F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EFD5E3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914739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0A4561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B881E4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478 970,4</w:t>
            </w:r>
          </w:p>
        </w:tc>
      </w:tr>
      <w:tr w:rsidR="006870F3" w:rsidRPr="006870F3" w14:paraId="177C1EB1" w14:textId="77777777" w:rsidTr="00965215">
        <w:trPr>
          <w:trHeight w:val="1002"/>
        </w:trPr>
        <w:tc>
          <w:tcPr>
            <w:tcW w:w="4395" w:type="dxa"/>
            <w:shd w:val="clear" w:color="auto" w:fill="auto"/>
            <w:vAlign w:val="bottom"/>
            <w:hideMark/>
          </w:tcPr>
          <w:p w14:paraId="2916503C" w14:textId="00F8FB78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Муниципальная программа «Развитие жилищно-коммунального и дорожного </w:t>
            </w:r>
            <w:r w:rsidR="00965215" w:rsidRPr="006870F3">
              <w:rPr>
                <w:sz w:val="20"/>
              </w:rPr>
              <w:t>хозяйства в</w:t>
            </w:r>
            <w:r w:rsidRPr="006870F3">
              <w:rPr>
                <w:sz w:val="20"/>
              </w:rPr>
              <w:t xml:space="preserve"> </w:t>
            </w:r>
            <w:proofErr w:type="spellStart"/>
            <w:r w:rsidRPr="006870F3">
              <w:rPr>
                <w:sz w:val="20"/>
              </w:rPr>
              <w:t>Каларском</w:t>
            </w:r>
            <w:proofErr w:type="spellEnd"/>
            <w:r w:rsidRPr="006870F3">
              <w:rPr>
                <w:sz w:val="20"/>
              </w:rPr>
              <w:t xml:space="preserve"> муниципальном округе Забайкальского края на 2023-2027 годы»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810CEF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7E1747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F3CACD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5BF071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C7F375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478 970,4</w:t>
            </w:r>
          </w:p>
        </w:tc>
      </w:tr>
      <w:tr w:rsidR="006870F3" w:rsidRPr="006870F3" w14:paraId="585E9C1A" w14:textId="77777777" w:rsidTr="006870F3">
        <w:trPr>
          <w:trHeight w:val="765"/>
        </w:trPr>
        <w:tc>
          <w:tcPr>
            <w:tcW w:w="4395" w:type="dxa"/>
            <w:shd w:val="clear" w:color="auto" w:fill="auto"/>
            <w:vAlign w:val="bottom"/>
            <w:hideMark/>
          </w:tcPr>
          <w:p w14:paraId="0FB2245A" w14:textId="0F739C7D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Подпрограмма «Развитие дорожного </w:t>
            </w:r>
            <w:r w:rsidR="00965215" w:rsidRPr="006870F3">
              <w:rPr>
                <w:sz w:val="20"/>
              </w:rPr>
              <w:t>хозяйства Каларского</w:t>
            </w:r>
            <w:r w:rsidRPr="006870F3">
              <w:rPr>
                <w:sz w:val="20"/>
              </w:rPr>
              <w:t xml:space="preserve"> муниципального округа Забайкальского края»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0293F1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965A67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BAF6ED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43CA2A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539758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478 970,4</w:t>
            </w:r>
          </w:p>
        </w:tc>
      </w:tr>
      <w:tr w:rsidR="006870F3" w:rsidRPr="006870F3" w14:paraId="43084790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4097660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Основное мероприятие "Поддержка дорожного хозяйства муниципального округа"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B326A3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822B9D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7406DD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07 2 01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DC2607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4FB982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478 970,4</w:t>
            </w:r>
          </w:p>
        </w:tc>
      </w:tr>
      <w:tr w:rsidR="006870F3" w:rsidRPr="006870F3" w14:paraId="40218C48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2FAE38C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Поддержка дорожного хозяйства муниципального округа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9C4FF7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58A260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FE2405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07 2 01 31500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5CB73B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922339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436 198,3</w:t>
            </w:r>
          </w:p>
        </w:tc>
      </w:tr>
      <w:tr w:rsidR="006870F3" w:rsidRPr="006870F3" w14:paraId="014CC482" w14:textId="77777777" w:rsidTr="00965215">
        <w:trPr>
          <w:trHeight w:val="1156"/>
        </w:trPr>
        <w:tc>
          <w:tcPr>
            <w:tcW w:w="4395" w:type="dxa"/>
            <w:shd w:val="clear" w:color="auto" w:fill="auto"/>
            <w:vAlign w:val="bottom"/>
            <w:hideMark/>
          </w:tcPr>
          <w:p w14:paraId="620F85FD" w14:textId="52CCFE95" w:rsidR="006870F3" w:rsidRPr="006870F3" w:rsidRDefault="006870F3" w:rsidP="006870F3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 xml:space="preserve">Строительство, модернизация, ремонт и содержание автомобильных дорог общего пользования, в том числе дорог в </w:t>
            </w:r>
            <w:r w:rsidR="00965215" w:rsidRPr="006870F3">
              <w:rPr>
                <w:color w:val="000000"/>
                <w:sz w:val="20"/>
              </w:rPr>
              <w:t>поселениях (</w:t>
            </w:r>
            <w:r w:rsidRPr="006870F3">
              <w:rPr>
                <w:color w:val="000000"/>
                <w:sz w:val="20"/>
              </w:rPr>
              <w:t xml:space="preserve">за исключением автомобильных дорог федерального и регионального значения)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89420F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5C1665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78003C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07 2 01 31501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51EB46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5FBA09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57 749,2</w:t>
            </w:r>
          </w:p>
        </w:tc>
      </w:tr>
      <w:tr w:rsidR="006870F3" w:rsidRPr="006870F3" w14:paraId="13831D4C" w14:textId="77777777" w:rsidTr="006870F3">
        <w:trPr>
          <w:trHeight w:val="570"/>
        </w:trPr>
        <w:tc>
          <w:tcPr>
            <w:tcW w:w="4395" w:type="dxa"/>
            <w:shd w:val="clear" w:color="auto" w:fill="auto"/>
            <w:vAlign w:val="bottom"/>
            <w:hideMark/>
          </w:tcPr>
          <w:p w14:paraId="791B682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B783BA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E942DD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5AF33D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07 2 01 31501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D65D6A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6E8293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57 749,2</w:t>
            </w:r>
          </w:p>
        </w:tc>
      </w:tr>
      <w:tr w:rsidR="006870F3" w:rsidRPr="006870F3" w14:paraId="755D5294" w14:textId="77777777" w:rsidTr="006870F3">
        <w:trPr>
          <w:trHeight w:val="825"/>
        </w:trPr>
        <w:tc>
          <w:tcPr>
            <w:tcW w:w="4395" w:type="dxa"/>
            <w:shd w:val="clear" w:color="auto" w:fill="auto"/>
            <w:vAlign w:val="bottom"/>
            <w:hideMark/>
          </w:tcPr>
          <w:p w14:paraId="2807A40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82D96C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7FF685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C5326C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07 2 01 31501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D03713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81B2B6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57 749,2</w:t>
            </w:r>
          </w:p>
        </w:tc>
      </w:tr>
      <w:tr w:rsidR="006870F3" w:rsidRPr="006870F3" w14:paraId="31855D9C" w14:textId="77777777" w:rsidTr="006870F3">
        <w:trPr>
          <w:trHeight w:val="623"/>
        </w:trPr>
        <w:tc>
          <w:tcPr>
            <w:tcW w:w="4395" w:type="dxa"/>
            <w:shd w:val="clear" w:color="auto" w:fill="auto"/>
            <w:vAlign w:val="bottom"/>
            <w:hideMark/>
          </w:tcPr>
          <w:p w14:paraId="1835E62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6CA959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4DAC47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7B0AD1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07 2 01 31502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FEC9E8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38B493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309 853,4</w:t>
            </w:r>
          </w:p>
        </w:tc>
      </w:tr>
      <w:tr w:rsidR="006870F3" w:rsidRPr="006870F3" w14:paraId="4DC2DBC7" w14:textId="77777777" w:rsidTr="006870F3">
        <w:trPr>
          <w:trHeight w:val="570"/>
        </w:trPr>
        <w:tc>
          <w:tcPr>
            <w:tcW w:w="4395" w:type="dxa"/>
            <w:shd w:val="clear" w:color="auto" w:fill="auto"/>
            <w:vAlign w:val="bottom"/>
            <w:hideMark/>
          </w:tcPr>
          <w:p w14:paraId="6465093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31F007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760756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A85749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07 2 01 31502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CD5D1B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1DA462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309 853,4</w:t>
            </w:r>
          </w:p>
        </w:tc>
      </w:tr>
      <w:tr w:rsidR="006870F3" w:rsidRPr="006870F3" w14:paraId="3D302CDE" w14:textId="77777777" w:rsidTr="006870F3">
        <w:trPr>
          <w:trHeight w:val="735"/>
        </w:trPr>
        <w:tc>
          <w:tcPr>
            <w:tcW w:w="4395" w:type="dxa"/>
            <w:shd w:val="clear" w:color="auto" w:fill="auto"/>
            <w:vAlign w:val="bottom"/>
            <w:hideMark/>
          </w:tcPr>
          <w:p w14:paraId="47763A4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DA7BA7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6A887C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A6D810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07 2 01 31502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5FC026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FF4CB8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309 853,4</w:t>
            </w:r>
          </w:p>
        </w:tc>
      </w:tr>
      <w:tr w:rsidR="006870F3" w:rsidRPr="006870F3" w14:paraId="03D7A75A" w14:textId="77777777" w:rsidTr="006870F3">
        <w:trPr>
          <w:trHeight w:val="1020"/>
        </w:trPr>
        <w:tc>
          <w:tcPr>
            <w:tcW w:w="4395" w:type="dxa"/>
            <w:shd w:val="clear" w:color="auto" w:fill="auto"/>
            <w:vAlign w:val="bottom"/>
            <w:hideMark/>
          </w:tcPr>
          <w:p w14:paraId="7C36170A" w14:textId="59E1CDE8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lastRenderedPageBreak/>
              <w:t xml:space="preserve">Капитальный ремонт и ремонт дворовых территорий многоквартирных домов, проездов к дворовым </w:t>
            </w:r>
            <w:r w:rsidR="00965215" w:rsidRPr="006870F3">
              <w:rPr>
                <w:sz w:val="20"/>
              </w:rPr>
              <w:t>территориям многоквартирных</w:t>
            </w:r>
            <w:r w:rsidRPr="006870F3">
              <w:rPr>
                <w:sz w:val="20"/>
              </w:rPr>
              <w:t xml:space="preserve"> домов населенных пунктов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21EC50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1799B0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13DFEB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07 2 01 31503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26186C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27C410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36 302,7</w:t>
            </w:r>
          </w:p>
        </w:tc>
      </w:tr>
      <w:tr w:rsidR="006870F3" w:rsidRPr="006870F3" w14:paraId="41119BC9" w14:textId="77777777" w:rsidTr="006870F3">
        <w:trPr>
          <w:trHeight w:val="375"/>
        </w:trPr>
        <w:tc>
          <w:tcPr>
            <w:tcW w:w="4395" w:type="dxa"/>
            <w:shd w:val="clear" w:color="auto" w:fill="auto"/>
            <w:vAlign w:val="bottom"/>
            <w:hideMark/>
          </w:tcPr>
          <w:p w14:paraId="033BDA3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A2E9A5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8E3BDD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3F6E7D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07 2 01 31503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2287A1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5E1C36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36 302,7</w:t>
            </w:r>
          </w:p>
        </w:tc>
      </w:tr>
      <w:tr w:rsidR="006870F3" w:rsidRPr="006870F3" w14:paraId="171EF0C7" w14:textId="77777777" w:rsidTr="006870F3">
        <w:trPr>
          <w:trHeight w:val="765"/>
        </w:trPr>
        <w:tc>
          <w:tcPr>
            <w:tcW w:w="4395" w:type="dxa"/>
            <w:shd w:val="clear" w:color="auto" w:fill="auto"/>
            <w:vAlign w:val="bottom"/>
            <w:hideMark/>
          </w:tcPr>
          <w:p w14:paraId="5B923A4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3D34C0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C17866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D8BCE3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07 2 01 31503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772378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3C8BD9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36 302,7</w:t>
            </w:r>
          </w:p>
        </w:tc>
      </w:tr>
      <w:tr w:rsidR="006870F3" w:rsidRPr="006870F3" w14:paraId="6A07B369" w14:textId="77777777" w:rsidTr="006870F3">
        <w:trPr>
          <w:trHeight w:val="1020"/>
        </w:trPr>
        <w:tc>
          <w:tcPr>
            <w:tcW w:w="4395" w:type="dxa"/>
            <w:shd w:val="clear" w:color="auto" w:fill="auto"/>
            <w:vAlign w:val="bottom"/>
            <w:hideMark/>
          </w:tcPr>
          <w:p w14:paraId="1907B360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Строительство, капитальный ремонт, ремонт линий освещения автомобильных дорог, расходы на освещение автомобильных дорог населенных пунктов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7791C6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C42790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D2AA9F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07 2 01 31504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8C70BB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7198B7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32 293,0</w:t>
            </w:r>
          </w:p>
        </w:tc>
      </w:tr>
      <w:tr w:rsidR="006870F3" w:rsidRPr="006870F3" w14:paraId="0296BFC4" w14:textId="77777777" w:rsidTr="006870F3">
        <w:trPr>
          <w:trHeight w:val="570"/>
        </w:trPr>
        <w:tc>
          <w:tcPr>
            <w:tcW w:w="4395" w:type="dxa"/>
            <w:shd w:val="clear" w:color="auto" w:fill="auto"/>
            <w:vAlign w:val="bottom"/>
            <w:hideMark/>
          </w:tcPr>
          <w:p w14:paraId="447AADE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16EE3F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62D560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449FA5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07 2 01 31504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515FDD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7B76B2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32 293,0</w:t>
            </w:r>
          </w:p>
        </w:tc>
      </w:tr>
      <w:tr w:rsidR="006870F3" w:rsidRPr="006870F3" w14:paraId="432176DE" w14:textId="77777777" w:rsidTr="006870F3">
        <w:trPr>
          <w:trHeight w:val="765"/>
        </w:trPr>
        <w:tc>
          <w:tcPr>
            <w:tcW w:w="4395" w:type="dxa"/>
            <w:shd w:val="clear" w:color="auto" w:fill="auto"/>
            <w:vAlign w:val="bottom"/>
            <w:hideMark/>
          </w:tcPr>
          <w:p w14:paraId="6C477AB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D3AFD3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B11362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E57EDE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07 2 01 31504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E4DBDE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77B601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32 293,0</w:t>
            </w:r>
          </w:p>
        </w:tc>
      </w:tr>
      <w:tr w:rsidR="006870F3" w:rsidRPr="006870F3" w14:paraId="78D368F7" w14:textId="77777777" w:rsidTr="006870F3">
        <w:trPr>
          <w:trHeight w:val="818"/>
        </w:trPr>
        <w:tc>
          <w:tcPr>
            <w:tcW w:w="4395" w:type="dxa"/>
            <w:shd w:val="clear" w:color="auto" w:fill="auto"/>
            <w:vAlign w:val="bottom"/>
            <w:hideMark/>
          </w:tcPr>
          <w:p w14:paraId="75DA04C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7F72AB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02EFDF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5D1786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2 01 SD016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005879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F2FD38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42 772,1</w:t>
            </w:r>
          </w:p>
        </w:tc>
      </w:tr>
      <w:tr w:rsidR="006870F3" w:rsidRPr="006870F3" w14:paraId="44451176" w14:textId="77777777" w:rsidTr="006870F3">
        <w:trPr>
          <w:trHeight w:val="552"/>
        </w:trPr>
        <w:tc>
          <w:tcPr>
            <w:tcW w:w="4395" w:type="dxa"/>
            <w:shd w:val="clear" w:color="auto" w:fill="auto"/>
            <w:vAlign w:val="bottom"/>
            <w:hideMark/>
          </w:tcPr>
          <w:p w14:paraId="616EB40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EFD6AC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AF52B6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A8EFEB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2 01 SD016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ACF56D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F43BA0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42 772,1</w:t>
            </w:r>
          </w:p>
        </w:tc>
      </w:tr>
      <w:tr w:rsidR="006870F3" w:rsidRPr="006870F3" w14:paraId="7DCD4D57" w14:textId="77777777" w:rsidTr="006870F3">
        <w:trPr>
          <w:trHeight w:val="829"/>
        </w:trPr>
        <w:tc>
          <w:tcPr>
            <w:tcW w:w="4395" w:type="dxa"/>
            <w:shd w:val="clear" w:color="auto" w:fill="auto"/>
            <w:vAlign w:val="bottom"/>
            <w:hideMark/>
          </w:tcPr>
          <w:p w14:paraId="28BBB110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3847A7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C5A33C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B80C39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2 01 SD016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5DB519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9D5E55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42 772,1</w:t>
            </w:r>
          </w:p>
        </w:tc>
      </w:tr>
      <w:tr w:rsidR="006870F3" w:rsidRPr="006870F3" w14:paraId="217E5D74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481D0F05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color w:val="000000"/>
                <w:sz w:val="20"/>
              </w:rPr>
            </w:pPr>
            <w:r w:rsidRPr="006870F3">
              <w:rPr>
                <w:b/>
                <w:bCs/>
                <w:color w:val="000000"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14:paraId="1DD61BF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6870F3">
              <w:rPr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vAlign w:val="bottom"/>
            <w:hideMark/>
          </w:tcPr>
          <w:p w14:paraId="39FAC05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6870F3">
              <w:rPr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63B0E67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6870F3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1486A44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6870F3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0C57DB2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6870F3">
              <w:rPr>
                <w:b/>
                <w:bCs/>
                <w:color w:val="000000"/>
                <w:sz w:val="20"/>
              </w:rPr>
              <w:t>4 780,5</w:t>
            </w:r>
          </w:p>
        </w:tc>
      </w:tr>
      <w:tr w:rsidR="006870F3" w:rsidRPr="006870F3" w14:paraId="150684E4" w14:textId="77777777" w:rsidTr="006870F3">
        <w:trPr>
          <w:trHeight w:val="1020"/>
        </w:trPr>
        <w:tc>
          <w:tcPr>
            <w:tcW w:w="4395" w:type="dxa"/>
            <w:shd w:val="clear" w:color="auto" w:fill="auto"/>
            <w:vAlign w:val="bottom"/>
            <w:hideMark/>
          </w:tcPr>
          <w:p w14:paraId="07D3E42A" w14:textId="3E6902D2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Муниципальная программа «Экономическое и </w:t>
            </w:r>
            <w:r w:rsidR="00965215" w:rsidRPr="006870F3">
              <w:rPr>
                <w:sz w:val="20"/>
              </w:rPr>
              <w:t>территориальное развитие Каларского</w:t>
            </w:r>
            <w:r w:rsidRPr="006870F3">
              <w:rPr>
                <w:sz w:val="20"/>
              </w:rPr>
              <w:t xml:space="preserve"> муниципального округа Забайкальского </w:t>
            </w:r>
            <w:r w:rsidR="00965215" w:rsidRPr="006870F3">
              <w:rPr>
                <w:sz w:val="20"/>
              </w:rPr>
              <w:t>края на</w:t>
            </w:r>
            <w:r w:rsidRPr="006870F3">
              <w:rPr>
                <w:sz w:val="20"/>
              </w:rPr>
              <w:t xml:space="preserve"> 2023-2027 годы»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6E4DB8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4C598D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B8533B0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03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201CE12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0EF62C1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4 780,0</w:t>
            </w:r>
          </w:p>
        </w:tc>
      </w:tr>
      <w:tr w:rsidR="006870F3" w:rsidRPr="006870F3" w14:paraId="0C9B151D" w14:textId="77777777" w:rsidTr="006870F3">
        <w:trPr>
          <w:trHeight w:val="1020"/>
        </w:trPr>
        <w:tc>
          <w:tcPr>
            <w:tcW w:w="4395" w:type="dxa"/>
            <w:shd w:val="clear" w:color="auto" w:fill="auto"/>
            <w:vAlign w:val="bottom"/>
            <w:hideMark/>
          </w:tcPr>
          <w:p w14:paraId="3624CF1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Подпрограмма, содержащая мероприятия, направленные на развитие субъектов малого и среднего предпринимательства в </w:t>
            </w:r>
            <w:proofErr w:type="spellStart"/>
            <w:r w:rsidRPr="006870F3">
              <w:rPr>
                <w:sz w:val="20"/>
              </w:rPr>
              <w:t>Каларском</w:t>
            </w:r>
            <w:proofErr w:type="spellEnd"/>
            <w:r w:rsidRPr="006870F3">
              <w:rPr>
                <w:sz w:val="20"/>
              </w:rPr>
              <w:t xml:space="preserve"> муниципальном округе Забайкальского края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14:paraId="3D29319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vAlign w:val="bottom"/>
            <w:hideMark/>
          </w:tcPr>
          <w:p w14:paraId="705F78D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12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19AACE68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 xml:space="preserve">       03 1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48BD359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1DBD921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1 000,0</w:t>
            </w:r>
          </w:p>
        </w:tc>
      </w:tr>
      <w:tr w:rsidR="006870F3" w:rsidRPr="006870F3" w14:paraId="3637CD93" w14:textId="77777777" w:rsidTr="006870F3">
        <w:trPr>
          <w:trHeight w:val="765"/>
        </w:trPr>
        <w:tc>
          <w:tcPr>
            <w:tcW w:w="4395" w:type="dxa"/>
            <w:shd w:val="clear" w:color="auto" w:fill="auto"/>
            <w:vAlign w:val="bottom"/>
            <w:hideMark/>
          </w:tcPr>
          <w:p w14:paraId="3485C451" w14:textId="77777777" w:rsidR="006870F3" w:rsidRPr="006870F3" w:rsidRDefault="006870F3" w:rsidP="006870F3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AC9158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F4C3F3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0B2263B9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 xml:space="preserve">       03 1 01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415866E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77709CA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1 000,0</w:t>
            </w:r>
          </w:p>
        </w:tc>
      </w:tr>
      <w:tr w:rsidR="006870F3" w:rsidRPr="006870F3" w14:paraId="1A2741B8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15D65EBD" w14:textId="77777777" w:rsidR="006870F3" w:rsidRPr="006870F3" w:rsidRDefault="006870F3" w:rsidP="006870F3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Поддержка малого и среднего предпринимательства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14:paraId="5BFD466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vAlign w:val="bottom"/>
            <w:hideMark/>
          </w:tcPr>
          <w:p w14:paraId="1E83FEF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12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48DA3AFA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 xml:space="preserve">       03 1 01 79102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7715677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0B2EB6C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1 000,0</w:t>
            </w:r>
          </w:p>
        </w:tc>
      </w:tr>
      <w:tr w:rsidR="006870F3" w:rsidRPr="006870F3" w14:paraId="7A267909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6F10FD9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бюджетные ассигнования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9DE851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8A3C1F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6D549351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 xml:space="preserve">       03 1 01 79102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60A476E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800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2073162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1 000,0</w:t>
            </w:r>
          </w:p>
        </w:tc>
      </w:tr>
      <w:tr w:rsidR="006870F3" w:rsidRPr="006870F3" w14:paraId="4907CF2A" w14:textId="77777777" w:rsidTr="00965215">
        <w:trPr>
          <w:trHeight w:val="1056"/>
        </w:trPr>
        <w:tc>
          <w:tcPr>
            <w:tcW w:w="4395" w:type="dxa"/>
            <w:shd w:val="clear" w:color="auto" w:fill="auto"/>
            <w:vAlign w:val="bottom"/>
            <w:hideMark/>
          </w:tcPr>
          <w:p w14:paraId="30FE536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14:paraId="27D3012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vAlign w:val="bottom"/>
            <w:hideMark/>
          </w:tcPr>
          <w:p w14:paraId="64E0AB8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12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1A21633D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 xml:space="preserve">       03 1 01 79102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0DE8E50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810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3AA78E3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1 000,0</w:t>
            </w:r>
          </w:p>
        </w:tc>
      </w:tr>
      <w:tr w:rsidR="006870F3" w:rsidRPr="006870F3" w14:paraId="3B74D490" w14:textId="77777777" w:rsidTr="006870F3">
        <w:trPr>
          <w:trHeight w:val="518"/>
        </w:trPr>
        <w:tc>
          <w:tcPr>
            <w:tcW w:w="4395" w:type="dxa"/>
            <w:shd w:val="clear" w:color="auto" w:fill="auto"/>
            <w:vAlign w:val="bottom"/>
            <w:hideMark/>
          </w:tcPr>
          <w:p w14:paraId="4BA3496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Подпрограмма "Территориальное планирование и обеспечение градостроительной деятельности"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14:paraId="5244221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vAlign w:val="bottom"/>
            <w:hideMark/>
          </w:tcPr>
          <w:p w14:paraId="1ADD1AE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12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F5F1459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03 6 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6D9C65C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23F9A67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3 780,0</w:t>
            </w:r>
          </w:p>
        </w:tc>
      </w:tr>
      <w:tr w:rsidR="006870F3" w:rsidRPr="006870F3" w14:paraId="34A72CBB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0C0B7946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Основное мероприятия "Кадастровые работы"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F38278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852441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70BB1A0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03 6 02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6AA1D9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73E1B3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3 780,0</w:t>
            </w:r>
          </w:p>
        </w:tc>
      </w:tr>
      <w:tr w:rsidR="006870F3" w:rsidRPr="006870F3" w14:paraId="47FD23E3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0C6BBF4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Проведение комплекса кадастровых работ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14:paraId="1C96BDB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vAlign w:val="bottom"/>
            <w:hideMark/>
          </w:tcPr>
          <w:p w14:paraId="5DFA1AE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12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EE6296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03 6 02 79104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ECFB52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16482D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3 780,0</w:t>
            </w:r>
          </w:p>
        </w:tc>
      </w:tr>
      <w:tr w:rsidR="006870F3" w:rsidRPr="006870F3" w14:paraId="5369DCF0" w14:textId="77777777" w:rsidTr="006870F3">
        <w:trPr>
          <w:trHeight w:val="540"/>
        </w:trPr>
        <w:tc>
          <w:tcPr>
            <w:tcW w:w="4395" w:type="dxa"/>
            <w:shd w:val="clear" w:color="auto" w:fill="auto"/>
            <w:vAlign w:val="bottom"/>
            <w:hideMark/>
          </w:tcPr>
          <w:p w14:paraId="55569FD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14:paraId="773FF0C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vAlign w:val="bottom"/>
            <w:hideMark/>
          </w:tcPr>
          <w:p w14:paraId="6B04AFB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12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DD542D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03 6 02 79104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972F43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A1003A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3 780,0</w:t>
            </w:r>
          </w:p>
        </w:tc>
      </w:tr>
      <w:tr w:rsidR="006870F3" w:rsidRPr="006870F3" w14:paraId="4E0D7F8C" w14:textId="77777777" w:rsidTr="006870F3">
        <w:trPr>
          <w:trHeight w:val="765"/>
        </w:trPr>
        <w:tc>
          <w:tcPr>
            <w:tcW w:w="4395" w:type="dxa"/>
            <w:shd w:val="clear" w:color="auto" w:fill="auto"/>
            <w:vAlign w:val="bottom"/>
            <w:hideMark/>
          </w:tcPr>
          <w:p w14:paraId="1F4DBBF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431490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1CB57E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0F801E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03 6 02 79104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56DAB6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B552F8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3 780,0</w:t>
            </w:r>
          </w:p>
        </w:tc>
      </w:tr>
      <w:tr w:rsidR="006870F3" w:rsidRPr="006870F3" w14:paraId="0AE4A88D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76E30376" w14:textId="77777777" w:rsidR="006870F3" w:rsidRPr="006870F3" w:rsidRDefault="006870F3" w:rsidP="006870F3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lastRenderedPageBreak/>
              <w:t>Непрограммная деятельность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14:paraId="7E08AB6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vAlign w:val="bottom"/>
            <w:hideMark/>
          </w:tcPr>
          <w:p w14:paraId="2DA4205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12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0C78F9E1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 xml:space="preserve">        88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1816EB8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42567C2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0,5</w:t>
            </w:r>
          </w:p>
        </w:tc>
      </w:tr>
      <w:tr w:rsidR="006870F3" w:rsidRPr="006870F3" w14:paraId="71EF2A71" w14:textId="77777777" w:rsidTr="006870F3">
        <w:trPr>
          <w:trHeight w:val="2055"/>
        </w:trPr>
        <w:tc>
          <w:tcPr>
            <w:tcW w:w="4395" w:type="dxa"/>
            <w:shd w:val="clear" w:color="auto" w:fill="auto"/>
            <w:vAlign w:val="bottom"/>
            <w:hideMark/>
          </w:tcPr>
          <w:p w14:paraId="0122E34C" w14:textId="77777777" w:rsidR="006870F3" w:rsidRPr="006870F3" w:rsidRDefault="006870F3" w:rsidP="006870F3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14:paraId="3276855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vAlign w:val="bottom"/>
            <w:hideMark/>
          </w:tcPr>
          <w:p w14:paraId="07E562C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12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60C007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88 0 00 79502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1579C67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7BBF38B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0,5</w:t>
            </w:r>
          </w:p>
        </w:tc>
      </w:tr>
      <w:tr w:rsidR="006870F3" w:rsidRPr="006870F3" w14:paraId="44E7910F" w14:textId="77777777" w:rsidTr="006870F3">
        <w:trPr>
          <w:trHeight w:val="585"/>
        </w:trPr>
        <w:tc>
          <w:tcPr>
            <w:tcW w:w="4395" w:type="dxa"/>
            <w:shd w:val="clear" w:color="auto" w:fill="auto"/>
            <w:vAlign w:val="bottom"/>
            <w:hideMark/>
          </w:tcPr>
          <w:p w14:paraId="7F3C199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14:paraId="3FAE053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vAlign w:val="bottom"/>
            <w:hideMark/>
          </w:tcPr>
          <w:p w14:paraId="120B606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12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97E438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88 0 00 79502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5BF28D4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0321DB5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0,5</w:t>
            </w:r>
          </w:p>
        </w:tc>
      </w:tr>
      <w:tr w:rsidR="006870F3" w:rsidRPr="006870F3" w14:paraId="06495098" w14:textId="77777777" w:rsidTr="006870F3">
        <w:trPr>
          <w:trHeight w:val="765"/>
        </w:trPr>
        <w:tc>
          <w:tcPr>
            <w:tcW w:w="4395" w:type="dxa"/>
            <w:shd w:val="clear" w:color="auto" w:fill="auto"/>
            <w:vAlign w:val="bottom"/>
            <w:hideMark/>
          </w:tcPr>
          <w:p w14:paraId="02B4D61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14:paraId="6E86724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</w:t>
            </w:r>
          </w:p>
        </w:tc>
        <w:tc>
          <w:tcPr>
            <w:tcW w:w="840" w:type="dxa"/>
            <w:shd w:val="clear" w:color="auto" w:fill="auto"/>
            <w:vAlign w:val="bottom"/>
            <w:hideMark/>
          </w:tcPr>
          <w:p w14:paraId="36DA9E3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12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BF4194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88 0 00 79502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5E7A208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0E3E477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0,5</w:t>
            </w:r>
          </w:p>
        </w:tc>
      </w:tr>
      <w:tr w:rsidR="006870F3" w:rsidRPr="006870F3" w14:paraId="0C6F5FD3" w14:textId="77777777" w:rsidTr="006870F3">
        <w:trPr>
          <w:trHeight w:val="330"/>
        </w:trPr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45A583F3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 xml:space="preserve"> Жилищно-коммунальное хозяйство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9C3EBF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C40A27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6A5CEE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1FF50C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AC9D7F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432 461,5</w:t>
            </w:r>
          </w:p>
        </w:tc>
      </w:tr>
      <w:tr w:rsidR="006870F3" w:rsidRPr="006870F3" w14:paraId="59B90FD3" w14:textId="77777777" w:rsidTr="006870F3">
        <w:trPr>
          <w:trHeight w:val="330"/>
        </w:trPr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27BBD880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Жилищное хозяйство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C6D7ED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FA7DDD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5F7468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A5930F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AB9172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181 938,1</w:t>
            </w:r>
          </w:p>
        </w:tc>
      </w:tr>
      <w:tr w:rsidR="006870F3" w:rsidRPr="006870F3" w14:paraId="334F6968" w14:textId="77777777" w:rsidTr="006870F3">
        <w:trPr>
          <w:trHeight w:val="1238"/>
        </w:trPr>
        <w:tc>
          <w:tcPr>
            <w:tcW w:w="4395" w:type="dxa"/>
            <w:shd w:val="clear" w:color="auto" w:fill="auto"/>
            <w:vAlign w:val="bottom"/>
            <w:hideMark/>
          </w:tcPr>
          <w:p w14:paraId="2BA0EC64" w14:textId="29D94B13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Муниципальная программа «Экономическое и </w:t>
            </w:r>
            <w:r w:rsidR="00965215" w:rsidRPr="006870F3">
              <w:rPr>
                <w:sz w:val="20"/>
              </w:rPr>
              <w:t>территориальное развитие Каларского</w:t>
            </w:r>
            <w:r w:rsidRPr="006870F3">
              <w:rPr>
                <w:sz w:val="20"/>
              </w:rPr>
              <w:t xml:space="preserve"> муниципального округа Забайкальского </w:t>
            </w:r>
            <w:r w:rsidR="00965215" w:rsidRPr="006870F3">
              <w:rPr>
                <w:sz w:val="20"/>
              </w:rPr>
              <w:t>края на</w:t>
            </w:r>
            <w:r w:rsidRPr="006870F3">
              <w:rPr>
                <w:sz w:val="20"/>
              </w:rPr>
              <w:t xml:space="preserve"> 2023-2027 годы»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79990E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9586F7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0BA077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       03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BBE5AF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0B5A38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1 550,0</w:t>
            </w:r>
          </w:p>
        </w:tc>
      </w:tr>
      <w:tr w:rsidR="006870F3" w:rsidRPr="006870F3" w14:paraId="32B414DD" w14:textId="77777777" w:rsidTr="00965215">
        <w:trPr>
          <w:trHeight w:val="1679"/>
        </w:trPr>
        <w:tc>
          <w:tcPr>
            <w:tcW w:w="4395" w:type="dxa"/>
            <w:shd w:val="clear" w:color="auto" w:fill="auto"/>
            <w:vAlign w:val="center"/>
            <w:hideMark/>
          </w:tcPr>
          <w:p w14:paraId="088B7BD3" w14:textId="5544D845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Подпрограмма "Переселение граждан из жилых помещений, расположенных в </w:t>
            </w:r>
            <w:r w:rsidR="00965215" w:rsidRPr="006870F3">
              <w:rPr>
                <w:sz w:val="20"/>
              </w:rPr>
              <w:t>зоне Байкало</w:t>
            </w:r>
            <w:r w:rsidRPr="006870F3">
              <w:rPr>
                <w:sz w:val="20"/>
              </w:rPr>
              <w:t>-Амурской магистрали, признанных непригодными для проживания, и (или) из жилых домов, признанных аварийными на территории Каларского муниципального округа Забайкальского края"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A19F43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0BBB6E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C64A79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       03 5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C7E265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E92D9A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1 550,0</w:t>
            </w:r>
          </w:p>
        </w:tc>
      </w:tr>
      <w:tr w:rsidR="006870F3" w:rsidRPr="006870F3" w14:paraId="367DF3F0" w14:textId="77777777" w:rsidTr="00965215">
        <w:trPr>
          <w:trHeight w:val="1013"/>
        </w:trPr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4191232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Основное мероприятие "Мероприятия по сносу и ликвидации непригодных и аварийных жилых домов (жилых помещений), рекультивации и благоустройству территорий"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7FF345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488A46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91814B4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03 5 02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BDF1EF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9B316C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1 550,0</w:t>
            </w:r>
          </w:p>
        </w:tc>
      </w:tr>
      <w:tr w:rsidR="006870F3" w:rsidRPr="006870F3" w14:paraId="6C0FF999" w14:textId="77777777" w:rsidTr="006870F3">
        <w:trPr>
          <w:trHeight w:val="563"/>
        </w:trPr>
        <w:tc>
          <w:tcPr>
            <w:tcW w:w="4395" w:type="dxa"/>
            <w:shd w:val="clear" w:color="auto" w:fill="auto"/>
            <w:vAlign w:val="bottom"/>
            <w:hideMark/>
          </w:tcPr>
          <w:p w14:paraId="19040CA4" w14:textId="77777777" w:rsidR="006870F3" w:rsidRPr="006870F3" w:rsidRDefault="006870F3" w:rsidP="006870F3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Мероприятия по сносу аварийного и ветхого жилья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B65A9D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632B5F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27C8CE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03 5 02 35003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F36DD5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6D59DB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1 550,0</w:t>
            </w:r>
          </w:p>
        </w:tc>
      </w:tr>
      <w:tr w:rsidR="006870F3" w:rsidRPr="006870F3" w14:paraId="2D80C2EB" w14:textId="77777777" w:rsidTr="006870F3">
        <w:trPr>
          <w:trHeight w:val="503"/>
        </w:trPr>
        <w:tc>
          <w:tcPr>
            <w:tcW w:w="4395" w:type="dxa"/>
            <w:shd w:val="clear" w:color="auto" w:fill="auto"/>
            <w:vAlign w:val="bottom"/>
            <w:hideMark/>
          </w:tcPr>
          <w:p w14:paraId="3BE7626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6B72B7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C0C2FF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A99744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03 5 02 35003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C0F3F5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FFE654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350,0</w:t>
            </w:r>
          </w:p>
        </w:tc>
      </w:tr>
      <w:tr w:rsidR="006870F3" w:rsidRPr="006870F3" w14:paraId="2908A564" w14:textId="77777777" w:rsidTr="006870F3">
        <w:trPr>
          <w:trHeight w:val="829"/>
        </w:trPr>
        <w:tc>
          <w:tcPr>
            <w:tcW w:w="4395" w:type="dxa"/>
            <w:shd w:val="clear" w:color="auto" w:fill="auto"/>
            <w:vAlign w:val="bottom"/>
            <w:hideMark/>
          </w:tcPr>
          <w:p w14:paraId="3FC26E96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11959B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492B60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B5E763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03 5 02 35003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1E950D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ECEA7D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350,0</w:t>
            </w:r>
          </w:p>
        </w:tc>
      </w:tr>
      <w:tr w:rsidR="006870F3" w:rsidRPr="006870F3" w14:paraId="7E962328" w14:textId="77777777" w:rsidTr="006870F3">
        <w:trPr>
          <w:trHeight w:val="349"/>
        </w:trPr>
        <w:tc>
          <w:tcPr>
            <w:tcW w:w="4395" w:type="dxa"/>
            <w:shd w:val="clear" w:color="auto" w:fill="auto"/>
            <w:vAlign w:val="bottom"/>
            <w:hideMark/>
          </w:tcPr>
          <w:p w14:paraId="4BBDA41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бюджетные ассигнования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54D4AD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13C17C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96A188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03 5 02 35003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63C7D1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9989B9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1 200,0</w:t>
            </w:r>
          </w:p>
        </w:tc>
      </w:tr>
      <w:tr w:rsidR="006870F3" w:rsidRPr="006870F3" w14:paraId="67942D31" w14:textId="77777777" w:rsidTr="006870F3">
        <w:trPr>
          <w:trHeight w:val="349"/>
        </w:trPr>
        <w:tc>
          <w:tcPr>
            <w:tcW w:w="4395" w:type="dxa"/>
            <w:shd w:val="clear" w:color="auto" w:fill="auto"/>
            <w:vAlign w:val="bottom"/>
            <w:hideMark/>
          </w:tcPr>
          <w:p w14:paraId="60CFA8E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990351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C514E2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631159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03 5 02 35003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416751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850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C96930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1 200,0</w:t>
            </w:r>
          </w:p>
        </w:tc>
      </w:tr>
      <w:tr w:rsidR="006870F3" w:rsidRPr="006870F3" w14:paraId="76F6EE0F" w14:textId="77777777" w:rsidTr="00965215">
        <w:trPr>
          <w:trHeight w:val="996"/>
        </w:trPr>
        <w:tc>
          <w:tcPr>
            <w:tcW w:w="4395" w:type="dxa"/>
            <w:shd w:val="clear" w:color="auto" w:fill="auto"/>
            <w:vAlign w:val="bottom"/>
            <w:hideMark/>
          </w:tcPr>
          <w:p w14:paraId="3A969821" w14:textId="5076E202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Муниципальная программа «Развитие жилищно-коммунального и дорожного </w:t>
            </w:r>
            <w:r w:rsidR="00965215" w:rsidRPr="006870F3">
              <w:rPr>
                <w:sz w:val="20"/>
              </w:rPr>
              <w:t>хозяйства в</w:t>
            </w:r>
            <w:r w:rsidRPr="006870F3">
              <w:rPr>
                <w:sz w:val="20"/>
              </w:rPr>
              <w:t xml:space="preserve"> </w:t>
            </w:r>
            <w:proofErr w:type="spellStart"/>
            <w:r w:rsidRPr="006870F3">
              <w:rPr>
                <w:sz w:val="20"/>
              </w:rPr>
              <w:t>Каларском</w:t>
            </w:r>
            <w:proofErr w:type="spellEnd"/>
            <w:r w:rsidRPr="006870F3">
              <w:rPr>
                <w:sz w:val="20"/>
              </w:rPr>
              <w:t xml:space="preserve"> муниципальном округе Забайкальского края на 2023-2027 годы»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E56EFF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840EFF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E42754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69AE90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FE9C9F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10 388,1</w:t>
            </w:r>
          </w:p>
        </w:tc>
      </w:tr>
      <w:tr w:rsidR="006870F3" w:rsidRPr="006870F3" w14:paraId="3608737F" w14:textId="77777777" w:rsidTr="006870F3">
        <w:trPr>
          <w:trHeight w:val="829"/>
        </w:trPr>
        <w:tc>
          <w:tcPr>
            <w:tcW w:w="4395" w:type="dxa"/>
            <w:shd w:val="clear" w:color="auto" w:fill="auto"/>
            <w:vAlign w:val="bottom"/>
            <w:hideMark/>
          </w:tcPr>
          <w:p w14:paraId="7A17BF1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Подпрограмма «Модернизация жилищно-коммунального хозяйства Каларского муниципального округа Забайкальского края»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C0AC91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4D2762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90C033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CE5677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7C0444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10 388,1</w:t>
            </w:r>
          </w:p>
        </w:tc>
      </w:tr>
      <w:tr w:rsidR="006870F3" w:rsidRPr="006870F3" w14:paraId="4DC00891" w14:textId="77777777" w:rsidTr="006870F3">
        <w:trPr>
          <w:trHeight w:val="563"/>
        </w:trPr>
        <w:tc>
          <w:tcPr>
            <w:tcW w:w="4395" w:type="dxa"/>
            <w:shd w:val="clear" w:color="auto" w:fill="auto"/>
            <w:vAlign w:val="bottom"/>
            <w:hideMark/>
          </w:tcPr>
          <w:p w14:paraId="7D4393D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Основное мероприятие "Поддержка жилищного хозяйства"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48BB4F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EAA260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0807F4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07 1 01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CA09AB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85D48D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10 388,1</w:t>
            </w:r>
          </w:p>
        </w:tc>
      </w:tr>
      <w:tr w:rsidR="006870F3" w:rsidRPr="006870F3" w14:paraId="0E3C7816" w14:textId="77777777" w:rsidTr="006870F3">
        <w:trPr>
          <w:trHeight w:val="330"/>
        </w:trPr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5B157FC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Мероприятия в области жилищного хозяйства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2D51FE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536F7B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8C9931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07 1 01 35002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81D16B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EFCAB1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10 388,1</w:t>
            </w:r>
          </w:p>
        </w:tc>
      </w:tr>
      <w:tr w:rsidR="006870F3" w:rsidRPr="006870F3" w14:paraId="33819548" w14:textId="77777777" w:rsidTr="006870F3">
        <w:trPr>
          <w:trHeight w:val="525"/>
        </w:trPr>
        <w:tc>
          <w:tcPr>
            <w:tcW w:w="4395" w:type="dxa"/>
            <w:shd w:val="clear" w:color="auto" w:fill="auto"/>
            <w:vAlign w:val="bottom"/>
            <w:hideMark/>
          </w:tcPr>
          <w:p w14:paraId="40D7989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A05C65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A96467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219A3F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07 1 01 35002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CB4DE3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1BD3AB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10 312,6</w:t>
            </w:r>
          </w:p>
        </w:tc>
      </w:tr>
      <w:tr w:rsidR="006870F3" w:rsidRPr="006870F3" w14:paraId="5F7F7371" w14:textId="77777777" w:rsidTr="006870F3">
        <w:trPr>
          <w:trHeight w:val="810"/>
        </w:trPr>
        <w:tc>
          <w:tcPr>
            <w:tcW w:w="4395" w:type="dxa"/>
            <w:shd w:val="clear" w:color="auto" w:fill="auto"/>
            <w:vAlign w:val="bottom"/>
            <w:hideMark/>
          </w:tcPr>
          <w:p w14:paraId="0D48C41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B97BDD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75B856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D198A2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07 1 01 35002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7D5A37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9EC763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10 312,6</w:t>
            </w:r>
          </w:p>
        </w:tc>
      </w:tr>
      <w:tr w:rsidR="006870F3" w:rsidRPr="006870F3" w14:paraId="08BFCF70" w14:textId="77777777" w:rsidTr="006870F3">
        <w:trPr>
          <w:trHeight w:val="345"/>
        </w:trPr>
        <w:tc>
          <w:tcPr>
            <w:tcW w:w="4395" w:type="dxa"/>
            <w:shd w:val="clear" w:color="auto" w:fill="auto"/>
            <w:vAlign w:val="bottom"/>
            <w:hideMark/>
          </w:tcPr>
          <w:p w14:paraId="377CABF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бюджетные ассигнования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4DEDF0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51DF7E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9BBA71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07 1 01 35002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F05FF3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41C9CF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75,5</w:t>
            </w:r>
          </w:p>
        </w:tc>
      </w:tr>
      <w:tr w:rsidR="006870F3" w:rsidRPr="006870F3" w14:paraId="32522EF6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4185A546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Исполнение судебных актов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F22410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0247D4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2E71CA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07 1 01 35002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743294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830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693773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51,0</w:t>
            </w:r>
          </w:p>
        </w:tc>
      </w:tr>
      <w:tr w:rsidR="006870F3" w:rsidRPr="006870F3" w14:paraId="101156B7" w14:textId="77777777" w:rsidTr="006870F3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14:paraId="15E0580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A9CE08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F5E5D6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2331C4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07 1 01 35002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DCFB48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850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44E048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24,5</w:t>
            </w:r>
          </w:p>
        </w:tc>
      </w:tr>
      <w:tr w:rsidR="006870F3" w:rsidRPr="006870F3" w14:paraId="3FCCF9D0" w14:textId="77777777" w:rsidTr="006870F3">
        <w:trPr>
          <w:trHeight w:val="372"/>
        </w:trPr>
        <w:tc>
          <w:tcPr>
            <w:tcW w:w="4395" w:type="dxa"/>
            <w:shd w:val="clear" w:color="auto" w:fill="auto"/>
            <w:vAlign w:val="bottom"/>
            <w:hideMark/>
          </w:tcPr>
          <w:p w14:paraId="0438548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Непрограммная деятельность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00F21F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F97150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20DFFD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E1CA3D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BC7171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170 000,0</w:t>
            </w:r>
          </w:p>
        </w:tc>
      </w:tr>
      <w:tr w:rsidR="006870F3" w:rsidRPr="006870F3" w14:paraId="2BB64273" w14:textId="77777777" w:rsidTr="006870F3">
        <w:trPr>
          <w:trHeight w:val="810"/>
        </w:trPr>
        <w:tc>
          <w:tcPr>
            <w:tcW w:w="4395" w:type="dxa"/>
            <w:shd w:val="clear" w:color="auto" w:fill="auto"/>
            <w:vAlign w:val="bottom"/>
            <w:hideMark/>
          </w:tcPr>
          <w:p w14:paraId="3598661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Исполнение судебных решений по обеспечению граждан, нуждающихся в улучшении жилищных условий, жилыми помещениями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291962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6399A6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AE430A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88 0 00 79123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F2BB0C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A2A16B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170 000,0</w:t>
            </w:r>
          </w:p>
        </w:tc>
      </w:tr>
      <w:tr w:rsidR="006870F3" w:rsidRPr="006870F3" w14:paraId="01FE06D7" w14:textId="77777777" w:rsidTr="006870F3">
        <w:trPr>
          <w:trHeight w:val="810"/>
        </w:trPr>
        <w:tc>
          <w:tcPr>
            <w:tcW w:w="4395" w:type="dxa"/>
            <w:shd w:val="clear" w:color="auto" w:fill="auto"/>
            <w:vAlign w:val="bottom"/>
            <w:hideMark/>
          </w:tcPr>
          <w:p w14:paraId="0A1FF2B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6AE63F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B3ECC2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32A0B6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88 0 00 79123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F04E46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9BB502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170 000,0</w:t>
            </w:r>
          </w:p>
        </w:tc>
      </w:tr>
      <w:tr w:rsidR="006870F3" w:rsidRPr="006870F3" w14:paraId="2690E8F2" w14:textId="77777777" w:rsidTr="006870F3">
        <w:trPr>
          <w:trHeight w:val="278"/>
        </w:trPr>
        <w:tc>
          <w:tcPr>
            <w:tcW w:w="4395" w:type="dxa"/>
            <w:shd w:val="clear" w:color="auto" w:fill="auto"/>
            <w:vAlign w:val="bottom"/>
            <w:hideMark/>
          </w:tcPr>
          <w:p w14:paraId="09591B7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Бюджетные инвестиции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A7F179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8B8122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89C14D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88 0 00 79123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6D947D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8A4D51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170 000,0</w:t>
            </w:r>
          </w:p>
        </w:tc>
      </w:tr>
      <w:tr w:rsidR="006870F3" w:rsidRPr="006870F3" w14:paraId="09344A78" w14:textId="77777777" w:rsidTr="006870F3">
        <w:trPr>
          <w:trHeight w:val="255"/>
        </w:trPr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204547DC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 xml:space="preserve">Коммунальное хозяйство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CE2826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8B0E40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528FF7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0DD5C0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7209D0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125 033,7</w:t>
            </w:r>
          </w:p>
        </w:tc>
      </w:tr>
      <w:tr w:rsidR="006870F3" w:rsidRPr="006870F3" w14:paraId="7A6152B1" w14:textId="77777777" w:rsidTr="006870F3">
        <w:trPr>
          <w:trHeight w:val="1275"/>
        </w:trPr>
        <w:tc>
          <w:tcPr>
            <w:tcW w:w="4395" w:type="dxa"/>
            <w:shd w:val="clear" w:color="auto" w:fill="auto"/>
            <w:vAlign w:val="bottom"/>
            <w:hideMark/>
          </w:tcPr>
          <w:p w14:paraId="361990EC" w14:textId="7BE4C4D6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Муниципальная программа «Развитие жилищно-коммунального и дорожного </w:t>
            </w:r>
            <w:r w:rsidR="00965215" w:rsidRPr="006870F3">
              <w:rPr>
                <w:sz w:val="20"/>
              </w:rPr>
              <w:t>хозяйства в</w:t>
            </w:r>
            <w:r w:rsidRPr="006870F3">
              <w:rPr>
                <w:sz w:val="20"/>
              </w:rPr>
              <w:t xml:space="preserve"> </w:t>
            </w:r>
            <w:proofErr w:type="spellStart"/>
            <w:r w:rsidRPr="006870F3">
              <w:rPr>
                <w:sz w:val="20"/>
              </w:rPr>
              <w:t>Каларском</w:t>
            </w:r>
            <w:proofErr w:type="spellEnd"/>
            <w:r w:rsidRPr="006870F3">
              <w:rPr>
                <w:sz w:val="20"/>
              </w:rPr>
              <w:t xml:space="preserve"> муниципальном округе Забайкальского края на 2023-2027 годы»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DD9717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9E2EA3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140808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2904DA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4FFF4D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125 033,7</w:t>
            </w:r>
          </w:p>
        </w:tc>
      </w:tr>
      <w:tr w:rsidR="006870F3" w:rsidRPr="006870F3" w14:paraId="63BAE7BA" w14:textId="77777777" w:rsidTr="006870F3">
        <w:trPr>
          <w:trHeight w:val="765"/>
        </w:trPr>
        <w:tc>
          <w:tcPr>
            <w:tcW w:w="4395" w:type="dxa"/>
            <w:shd w:val="clear" w:color="auto" w:fill="auto"/>
            <w:vAlign w:val="bottom"/>
            <w:hideMark/>
          </w:tcPr>
          <w:p w14:paraId="02AE480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Подпрограмма «Модернизация жилищно-коммунального хозяйства Каларского муниципального округа Забайкальского края»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30E654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A51014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0AA1A1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8B6D6E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95EC51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125 033,7</w:t>
            </w:r>
          </w:p>
        </w:tc>
      </w:tr>
      <w:tr w:rsidR="006870F3" w:rsidRPr="006870F3" w14:paraId="11BAACA3" w14:textId="77777777" w:rsidTr="006870F3">
        <w:trPr>
          <w:trHeight w:val="510"/>
        </w:trPr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1458C08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Основное мероприятие "Поддержка коммунального хозяйства"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BDE115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14B455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FAEF5B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07 1 02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61442C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253539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125 033,7</w:t>
            </w:r>
          </w:p>
        </w:tc>
      </w:tr>
      <w:tr w:rsidR="006870F3" w:rsidRPr="006870F3" w14:paraId="7E5C67AB" w14:textId="77777777" w:rsidTr="006870F3">
        <w:trPr>
          <w:trHeight w:val="525"/>
        </w:trPr>
        <w:tc>
          <w:tcPr>
            <w:tcW w:w="4395" w:type="dxa"/>
            <w:shd w:val="clear" w:color="auto" w:fill="auto"/>
            <w:vAlign w:val="bottom"/>
            <w:hideMark/>
          </w:tcPr>
          <w:p w14:paraId="417DA87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Мероприятия в области коммунального хозяйства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CB44FA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C6131A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7BBC2E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07 1 02 35105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930873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5BFE90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65 929,1</w:t>
            </w:r>
          </w:p>
        </w:tc>
      </w:tr>
      <w:tr w:rsidR="006870F3" w:rsidRPr="006870F3" w14:paraId="79E0EA95" w14:textId="77777777" w:rsidTr="006870F3">
        <w:trPr>
          <w:trHeight w:val="525"/>
        </w:trPr>
        <w:tc>
          <w:tcPr>
            <w:tcW w:w="4395" w:type="dxa"/>
            <w:shd w:val="clear" w:color="auto" w:fill="auto"/>
            <w:vAlign w:val="bottom"/>
            <w:hideMark/>
          </w:tcPr>
          <w:p w14:paraId="3A02040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A626D8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D10586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71BBC7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07 1 02 35105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E1AB7D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20A8D7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65 929,1</w:t>
            </w:r>
          </w:p>
        </w:tc>
      </w:tr>
      <w:tr w:rsidR="006870F3" w:rsidRPr="006870F3" w14:paraId="5755E0EE" w14:textId="77777777" w:rsidTr="006870F3">
        <w:trPr>
          <w:trHeight w:val="750"/>
        </w:trPr>
        <w:tc>
          <w:tcPr>
            <w:tcW w:w="4395" w:type="dxa"/>
            <w:shd w:val="clear" w:color="auto" w:fill="auto"/>
            <w:vAlign w:val="bottom"/>
            <w:hideMark/>
          </w:tcPr>
          <w:p w14:paraId="449461B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B75B8F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E45D5D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82A5BF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07 1 02 35105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C172D6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034DED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65 929,1</w:t>
            </w:r>
          </w:p>
        </w:tc>
      </w:tr>
      <w:tr w:rsidR="006870F3" w:rsidRPr="006870F3" w14:paraId="18ACE77F" w14:textId="77777777" w:rsidTr="006870F3">
        <w:trPr>
          <w:trHeight w:val="1020"/>
        </w:trPr>
        <w:tc>
          <w:tcPr>
            <w:tcW w:w="4395" w:type="dxa"/>
            <w:shd w:val="clear" w:color="auto" w:fill="auto"/>
            <w:vAlign w:val="bottom"/>
            <w:hideMark/>
          </w:tcPr>
          <w:p w14:paraId="14A2E9D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Мероприятия по подготовке объектов коммунальной инфраструктуры Каларского муниципального округа Забайкальского края к осенне-зимнему периоду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8F1E61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314423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B3E081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07 1 02 35111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5C9EDD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EB74A5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45 560,0</w:t>
            </w:r>
          </w:p>
        </w:tc>
      </w:tr>
      <w:tr w:rsidR="006870F3" w:rsidRPr="006870F3" w14:paraId="3B8A2ADF" w14:textId="77777777" w:rsidTr="006870F3">
        <w:trPr>
          <w:trHeight w:val="578"/>
        </w:trPr>
        <w:tc>
          <w:tcPr>
            <w:tcW w:w="4395" w:type="dxa"/>
            <w:shd w:val="clear" w:color="auto" w:fill="auto"/>
            <w:vAlign w:val="bottom"/>
            <w:hideMark/>
          </w:tcPr>
          <w:p w14:paraId="3C39A37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A40EC2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7AFE7B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259FC2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07 1 02 35111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12B2A8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00B460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45 560,0</w:t>
            </w:r>
          </w:p>
        </w:tc>
      </w:tr>
      <w:tr w:rsidR="006870F3" w:rsidRPr="006870F3" w14:paraId="66058031" w14:textId="77777777" w:rsidTr="006870F3">
        <w:trPr>
          <w:trHeight w:val="750"/>
        </w:trPr>
        <w:tc>
          <w:tcPr>
            <w:tcW w:w="4395" w:type="dxa"/>
            <w:shd w:val="clear" w:color="auto" w:fill="auto"/>
            <w:vAlign w:val="bottom"/>
            <w:hideMark/>
          </w:tcPr>
          <w:p w14:paraId="3E9B8CE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07A006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36DE12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9648E6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07 1 02 35111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1B9014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173E42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45 560,0</w:t>
            </w:r>
          </w:p>
        </w:tc>
      </w:tr>
      <w:tr w:rsidR="006870F3" w:rsidRPr="006870F3" w14:paraId="52AB0B98" w14:textId="77777777" w:rsidTr="006870F3">
        <w:trPr>
          <w:trHeight w:val="1845"/>
        </w:trPr>
        <w:tc>
          <w:tcPr>
            <w:tcW w:w="4395" w:type="dxa"/>
            <w:shd w:val="clear" w:color="auto" w:fill="auto"/>
            <w:vAlign w:val="bottom"/>
            <w:hideMark/>
          </w:tcPr>
          <w:p w14:paraId="7C13BC9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муниципальным унитарным предприятиям, осуществляющим регулируемые виды деятельности в сфере теплоснабжения, на возмещение недополученных доходов от регулируемых видов деятельности в сфере теплоснабжения, из бюджета Каларского муниципального округа Забайкальского края</w:t>
            </w:r>
            <w:r w:rsidRPr="006870F3">
              <w:rPr>
                <w:sz w:val="20"/>
              </w:rPr>
              <w:br w:type="page"/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C365F5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CF57EA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109916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07 1 02 35112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71C259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DDBC1E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9 000,0</w:t>
            </w:r>
          </w:p>
        </w:tc>
      </w:tr>
      <w:tr w:rsidR="006870F3" w:rsidRPr="006870F3" w14:paraId="3FF38F5D" w14:textId="77777777" w:rsidTr="006870F3">
        <w:trPr>
          <w:trHeight w:val="390"/>
        </w:trPr>
        <w:tc>
          <w:tcPr>
            <w:tcW w:w="4395" w:type="dxa"/>
            <w:shd w:val="clear" w:color="auto" w:fill="auto"/>
            <w:vAlign w:val="bottom"/>
            <w:hideMark/>
          </w:tcPr>
          <w:p w14:paraId="06E89B0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бюджетные ассигнования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49099C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A6894F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928164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07 1 02 35112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1ECA63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EB1A42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9 000,0</w:t>
            </w:r>
          </w:p>
        </w:tc>
      </w:tr>
      <w:tr w:rsidR="006870F3" w:rsidRPr="006870F3" w14:paraId="0B71E0CB" w14:textId="77777777" w:rsidTr="00965215">
        <w:trPr>
          <w:trHeight w:val="936"/>
        </w:trPr>
        <w:tc>
          <w:tcPr>
            <w:tcW w:w="4395" w:type="dxa"/>
            <w:shd w:val="clear" w:color="auto" w:fill="auto"/>
            <w:vAlign w:val="bottom"/>
            <w:hideMark/>
          </w:tcPr>
          <w:p w14:paraId="7DCFADC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34AF16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D1BE02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172E29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07 1 02 35112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F6B1A4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ADB55A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9 000,0</w:t>
            </w:r>
          </w:p>
        </w:tc>
      </w:tr>
      <w:tr w:rsidR="006870F3" w:rsidRPr="006870F3" w14:paraId="5F9CCE48" w14:textId="77777777" w:rsidTr="00965215">
        <w:trPr>
          <w:trHeight w:val="1335"/>
        </w:trPr>
        <w:tc>
          <w:tcPr>
            <w:tcW w:w="4395" w:type="dxa"/>
            <w:shd w:val="clear" w:color="auto" w:fill="auto"/>
            <w:vAlign w:val="bottom"/>
            <w:hideMark/>
          </w:tcPr>
          <w:p w14:paraId="2AC983F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lastRenderedPageBreak/>
              <w:t>Субсидии муниципальным унитарным предприятиям, осуществляющим предоставление услуг в сфере коммунального хозяйства на погашение кредиторской задолженности и восстановления платежеспособности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FD7973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CD194B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F43FC7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07 1 02 35114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E3A1B7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63D100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4 544,6</w:t>
            </w:r>
          </w:p>
        </w:tc>
      </w:tr>
      <w:tr w:rsidR="006870F3" w:rsidRPr="006870F3" w14:paraId="18D45A22" w14:textId="77777777" w:rsidTr="006870F3">
        <w:trPr>
          <w:trHeight w:val="432"/>
        </w:trPr>
        <w:tc>
          <w:tcPr>
            <w:tcW w:w="4395" w:type="dxa"/>
            <w:shd w:val="clear" w:color="auto" w:fill="auto"/>
            <w:vAlign w:val="bottom"/>
            <w:hideMark/>
          </w:tcPr>
          <w:p w14:paraId="1DA2960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бюджетные ассигнования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1620CF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9974C3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C53016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07 1 02 35114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76A306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FCF253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4 544,6</w:t>
            </w:r>
          </w:p>
        </w:tc>
      </w:tr>
      <w:tr w:rsidR="006870F3" w:rsidRPr="006870F3" w14:paraId="2E7A4829" w14:textId="77777777" w:rsidTr="006870F3">
        <w:trPr>
          <w:trHeight w:val="1178"/>
        </w:trPr>
        <w:tc>
          <w:tcPr>
            <w:tcW w:w="4395" w:type="dxa"/>
            <w:shd w:val="clear" w:color="auto" w:fill="auto"/>
            <w:vAlign w:val="bottom"/>
            <w:hideMark/>
          </w:tcPr>
          <w:p w14:paraId="259298B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3F8815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F86262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871A17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07 1 02 35114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A4AEEA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7B3240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4 544,6</w:t>
            </w:r>
          </w:p>
        </w:tc>
      </w:tr>
      <w:tr w:rsidR="006870F3" w:rsidRPr="006870F3" w14:paraId="05D9DBC9" w14:textId="77777777" w:rsidTr="006870F3">
        <w:trPr>
          <w:trHeight w:val="375"/>
        </w:trPr>
        <w:tc>
          <w:tcPr>
            <w:tcW w:w="4395" w:type="dxa"/>
            <w:shd w:val="clear" w:color="auto" w:fill="auto"/>
            <w:vAlign w:val="bottom"/>
            <w:hideMark/>
          </w:tcPr>
          <w:p w14:paraId="242F0D1C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Благоустройство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C16B83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EA54BE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365CB7E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E08D9F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549F7F0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125 489,7</w:t>
            </w:r>
          </w:p>
        </w:tc>
      </w:tr>
      <w:tr w:rsidR="006870F3" w:rsidRPr="006870F3" w14:paraId="0599B044" w14:textId="77777777" w:rsidTr="006870F3">
        <w:trPr>
          <w:trHeight w:val="1129"/>
        </w:trPr>
        <w:tc>
          <w:tcPr>
            <w:tcW w:w="4395" w:type="dxa"/>
            <w:shd w:val="clear" w:color="auto" w:fill="auto"/>
            <w:vAlign w:val="bottom"/>
            <w:hideMark/>
          </w:tcPr>
          <w:p w14:paraId="11D15B21" w14:textId="2736C6E0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Муниципальная программа «Экономическое и </w:t>
            </w:r>
            <w:r w:rsidR="00965215" w:rsidRPr="006870F3">
              <w:rPr>
                <w:sz w:val="20"/>
              </w:rPr>
              <w:t>территориальное развитие Каларского</w:t>
            </w:r>
            <w:r w:rsidRPr="006870F3">
              <w:rPr>
                <w:sz w:val="20"/>
              </w:rPr>
              <w:t xml:space="preserve"> муниципального округа Забайкальского </w:t>
            </w:r>
            <w:r w:rsidR="00965215" w:rsidRPr="006870F3">
              <w:rPr>
                <w:sz w:val="20"/>
              </w:rPr>
              <w:t>края на</w:t>
            </w:r>
            <w:r w:rsidRPr="006870F3">
              <w:rPr>
                <w:sz w:val="20"/>
              </w:rPr>
              <w:t xml:space="preserve"> 2023-2027 годы»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7A1C1C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394B3E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AC5B9D8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E777E0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92A44A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31 025,2</w:t>
            </w:r>
          </w:p>
        </w:tc>
      </w:tr>
      <w:tr w:rsidR="006870F3" w:rsidRPr="006870F3" w14:paraId="05E2EC31" w14:textId="77777777" w:rsidTr="006870F3">
        <w:trPr>
          <w:trHeight w:val="1920"/>
        </w:trPr>
        <w:tc>
          <w:tcPr>
            <w:tcW w:w="4395" w:type="dxa"/>
            <w:shd w:val="clear" w:color="auto" w:fill="auto"/>
            <w:vAlign w:val="center"/>
            <w:hideMark/>
          </w:tcPr>
          <w:p w14:paraId="740BC723" w14:textId="11F80BA2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Подпрограмма "Переселение граждан из жилых помещений, расположенных в </w:t>
            </w:r>
            <w:r w:rsidR="00965215" w:rsidRPr="006870F3">
              <w:rPr>
                <w:sz w:val="20"/>
              </w:rPr>
              <w:t>зоне Байкало</w:t>
            </w:r>
            <w:r w:rsidRPr="006870F3">
              <w:rPr>
                <w:sz w:val="20"/>
              </w:rPr>
              <w:t>-Амурской магистрали, признанных непригодными для проживания, и (или) из жилых домов, признанных аварийными на территории Каларского муниципального округа Забайкальского края"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2E390E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F3A220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437CD39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03 5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BC8BF2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F590A0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31 025,2</w:t>
            </w:r>
          </w:p>
        </w:tc>
      </w:tr>
      <w:tr w:rsidR="006870F3" w:rsidRPr="006870F3" w14:paraId="34CF1042" w14:textId="77777777" w:rsidTr="006870F3">
        <w:trPr>
          <w:trHeight w:val="1189"/>
        </w:trPr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6D8BBD0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Основное мероприятие "Мероприятия по сносу и ликвидации непригодных и аварийных жилых домов (жилых помещений), рекультивации и благоустройству территорий"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4DEF22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7FDC3A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D488C13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03 5 02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332B90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BF017D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31 025,2</w:t>
            </w:r>
          </w:p>
        </w:tc>
      </w:tr>
      <w:tr w:rsidR="006870F3" w:rsidRPr="006870F3" w14:paraId="39D71940" w14:textId="77777777" w:rsidTr="006870F3">
        <w:trPr>
          <w:trHeight w:val="623"/>
        </w:trPr>
        <w:tc>
          <w:tcPr>
            <w:tcW w:w="4395" w:type="dxa"/>
            <w:shd w:val="clear" w:color="auto" w:fill="auto"/>
            <w:vAlign w:val="bottom"/>
            <w:hideMark/>
          </w:tcPr>
          <w:p w14:paraId="06AF9191" w14:textId="77777777" w:rsidR="006870F3" w:rsidRPr="006870F3" w:rsidRDefault="006870F3" w:rsidP="006870F3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Мероприятия по сносу аварийного и ветхого жилья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870162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F0DE18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290F2D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03 5 02 35003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DC03DC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30ECCE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31 025,2</w:t>
            </w:r>
          </w:p>
        </w:tc>
      </w:tr>
      <w:tr w:rsidR="006870F3" w:rsidRPr="006870F3" w14:paraId="2D1AC10C" w14:textId="77777777" w:rsidTr="006870F3">
        <w:trPr>
          <w:trHeight w:val="600"/>
        </w:trPr>
        <w:tc>
          <w:tcPr>
            <w:tcW w:w="4395" w:type="dxa"/>
            <w:shd w:val="clear" w:color="auto" w:fill="auto"/>
            <w:vAlign w:val="bottom"/>
            <w:hideMark/>
          </w:tcPr>
          <w:p w14:paraId="0BF07E9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4357EF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35472D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9C77DC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03 5 02 35003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530E79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030D9A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31 025,2</w:t>
            </w:r>
          </w:p>
        </w:tc>
      </w:tr>
      <w:tr w:rsidR="006870F3" w:rsidRPr="006870F3" w14:paraId="0C330C9A" w14:textId="77777777" w:rsidTr="006870F3">
        <w:trPr>
          <w:trHeight w:val="852"/>
        </w:trPr>
        <w:tc>
          <w:tcPr>
            <w:tcW w:w="4395" w:type="dxa"/>
            <w:shd w:val="clear" w:color="auto" w:fill="auto"/>
            <w:vAlign w:val="bottom"/>
            <w:hideMark/>
          </w:tcPr>
          <w:p w14:paraId="766CB9F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427BD1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38E967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02E3A8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03 5 02 35003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8881FD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93A49E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31 025,2</w:t>
            </w:r>
          </w:p>
        </w:tc>
      </w:tr>
      <w:tr w:rsidR="006870F3" w:rsidRPr="006870F3" w14:paraId="7C306C69" w14:textId="77777777" w:rsidTr="006870F3">
        <w:trPr>
          <w:trHeight w:val="1178"/>
        </w:trPr>
        <w:tc>
          <w:tcPr>
            <w:tcW w:w="4395" w:type="dxa"/>
            <w:shd w:val="clear" w:color="auto" w:fill="auto"/>
            <w:vAlign w:val="bottom"/>
            <w:hideMark/>
          </w:tcPr>
          <w:p w14:paraId="1D771AF5" w14:textId="2E744153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Муниципальная программа «Развитие жилищно-коммунального и дорожного </w:t>
            </w:r>
            <w:r w:rsidR="00965215" w:rsidRPr="006870F3">
              <w:rPr>
                <w:sz w:val="20"/>
              </w:rPr>
              <w:t>хозяйства в</w:t>
            </w:r>
            <w:r w:rsidRPr="006870F3">
              <w:rPr>
                <w:sz w:val="20"/>
              </w:rPr>
              <w:t xml:space="preserve"> </w:t>
            </w:r>
            <w:proofErr w:type="spellStart"/>
            <w:r w:rsidRPr="006870F3">
              <w:rPr>
                <w:sz w:val="20"/>
              </w:rPr>
              <w:t>Каларском</w:t>
            </w:r>
            <w:proofErr w:type="spellEnd"/>
            <w:r w:rsidRPr="006870F3">
              <w:rPr>
                <w:sz w:val="20"/>
              </w:rPr>
              <w:t xml:space="preserve"> муниципальном округе Забайкальского края на 2023-2027 годы»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D51E68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A055B0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4A81E5C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4599D2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2CEF879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94 464,5</w:t>
            </w:r>
          </w:p>
        </w:tc>
      </w:tr>
      <w:tr w:rsidR="006870F3" w:rsidRPr="006870F3" w14:paraId="796451AD" w14:textId="77777777" w:rsidTr="006870F3">
        <w:trPr>
          <w:trHeight w:val="600"/>
        </w:trPr>
        <w:tc>
          <w:tcPr>
            <w:tcW w:w="4395" w:type="dxa"/>
            <w:shd w:val="clear" w:color="auto" w:fill="auto"/>
            <w:vAlign w:val="bottom"/>
            <w:hideMark/>
          </w:tcPr>
          <w:p w14:paraId="68BBF4D3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>Подпрограмма «Формирование современной городской среды»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DAC261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03DCEE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7E36E3C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ACE540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7879F2C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94 464,5</w:t>
            </w:r>
          </w:p>
        </w:tc>
      </w:tr>
      <w:tr w:rsidR="006870F3" w:rsidRPr="006870F3" w14:paraId="2089E3D5" w14:textId="77777777" w:rsidTr="006870F3">
        <w:trPr>
          <w:trHeight w:val="780"/>
        </w:trPr>
        <w:tc>
          <w:tcPr>
            <w:tcW w:w="4395" w:type="dxa"/>
            <w:shd w:val="clear" w:color="auto" w:fill="auto"/>
            <w:vAlign w:val="center"/>
            <w:hideMark/>
          </w:tcPr>
          <w:p w14:paraId="189E447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Основное мероприятие "Благоустройство территории Каларского муниципального округа"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AB59BB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423997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14C2555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07 3 01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E51145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0785513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90 095,9</w:t>
            </w:r>
          </w:p>
        </w:tc>
      </w:tr>
      <w:tr w:rsidR="006870F3" w:rsidRPr="006870F3" w14:paraId="49D96321" w14:textId="77777777" w:rsidTr="006870F3">
        <w:trPr>
          <w:trHeight w:val="492"/>
        </w:trPr>
        <w:tc>
          <w:tcPr>
            <w:tcW w:w="4395" w:type="dxa"/>
            <w:shd w:val="clear" w:color="auto" w:fill="auto"/>
            <w:vAlign w:val="bottom"/>
            <w:hideMark/>
          </w:tcPr>
          <w:p w14:paraId="64F619F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04F5D1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FB424D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0CF4FC0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07 3 01 60005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D7588C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110D649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74 977,1</w:t>
            </w:r>
          </w:p>
        </w:tc>
      </w:tr>
      <w:tr w:rsidR="006870F3" w:rsidRPr="006870F3" w14:paraId="03CF30AE" w14:textId="77777777" w:rsidTr="006870F3">
        <w:trPr>
          <w:trHeight w:val="743"/>
        </w:trPr>
        <w:tc>
          <w:tcPr>
            <w:tcW w:w="4395" w:type="dxa"/>
            <w:shd w:val="clear" w:color="auto" w:fill="auto"/>
            <w:vAlign w:val="center"/>
            <w:hideMark/>
          </w:tcPr>
          <w:p w14:paraId="33BCB42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957AA0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322F6C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4F6141F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07 3 01 60005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12DC57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33FCC99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74 832,9</w:t>
            </w:r>
          </w:p>
        </w:tc>
      </w:tr>
      <w:tr w:rsidR="006870F3" w:rsidRPr="006870F3" w14:paraId="53887186" w14:textId="77777777" w:rsidTr="006870F3">
        <w:trPr>
          <w:trHeight w:val="818"/>
        </w:trPr>
        <w:tc>
          <w:tcPr>
            <w:tcW w:w="4395" w:type="dxa"/>
            <w:shd w:val="clear" w:color="auto" w:fill="auto"/>
            <w:vAlign w:val="center"/>
            <w:hideMark/>
          </w:tcPr>
          <w:p w14:paraId="3E8B2FD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CB83B6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2CAC90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788E4AB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07 3 01 60005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5D5F58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7C39E16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74 832,9</w:t>
            </w:r>
          </w:p>
        </w:tc>
      </w:tr>
      <w:tr w:rsidR="006870F3" w:rsidRPr="006870F3" w14:paraId="25060AFA" w14:textId="77777777" w:rsidTr="006870F3">
        <w:trPr>
          <w:trHeight w:val="345"/>
        </w:trPr>
        <w:tc>
          <w:tcPr>
            <w:tcW w:w="4395" w:type="dxa"/>
            <w:shd w:val="clear" w:color="auto" w:fill="auto"/>
            <w:vAlign w:val="bottom"/>
            <w:hideMark/>
          </w:tcPr>
          <w:p w14:paraId="3478048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бюджетные ассигнования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B51DF7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EF6DC2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2F69A59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07 3 01 60005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302FD6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24C141C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144,2</w:t>
            </w:r>
          </w:p>
        </w:tc>
      </w:tr>
      <w:tr w:rsidR="006870F3" w:rsidRPr="006870F3" w14:paraId="3328BA41" w14:textId="77777777" w:rsidTr="006870F3">
        <w:trPr>
          <w:trHeight w:val="390"/>
        </w:trPr>
        <w:tc>
          <w:tcPr>
            <w:tcW w:w="4395" w:type="dxa"/>
            <w:shd w:val="clear" w:color="auto" w:fill="auto"/>
            <w:vAlign w:val="center"/>
            <w:hideMark/>
          </w:tcPr>
          <w:p w14:paraId="73DFD77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lastRenderedPageBreak/>
              <w:t>Исполнение судебных актов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D599E0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20FB25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4F39273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07 3 01 60005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EA3507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830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3A53928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144,2</w:t>
            </w:r>
          </w:p>
        </w:tc>
      </w:tr>
      <w:tr w:rsidR="006870F3" w:rsidRPr="006870F3" w14:paraId="189B485F" w14:textId="77777777" w:rsidTr="006870F3">
        <w:trPr>
          <w:trHeight w:val="589"/>
        </w:trPr>
        <w:tc>
          <w:tcPr>
            <w:tcW w:w="4395" w:type="dxa"/>
            <w:shd w:val="clear" w:color="auto" w:fill="auto"/>
            <w:vAlign w:val="bottom"/>
            <w:hideMark/>
          </w:tcPr>
          <w:p w14:paraId="3C7E237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Мероприятия по ликвидации несанкционированных свалок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E23232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508A5B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27C99AA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07 3 01 79107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C3E84E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057C9CE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10 000,0</w:t>
            </w:r>
          </w:p>
        </w:tc>
      </w:tr>
      <w:tr w:rsidR="006870F3" w:rsidRPr="006870F3" w14:paraId="7D7E2B78" w14:textId="77777777" w:rsidTr="006870F3">
        <w:trPr>
          <w:trHeight w:val="698"/>
        </w:trPr>
        <w:tc>
          <w:tcPr>
            <w:tcW w:w="4395" w:type="dxa"/>
            <w:shd w:val="clear" w:color="auto" w:fill="auto"/>
            <w:vAlign w:val="center"/>
            <w:hideMark/>
          </w:tcPr>
          <w:p w14:paraId="183415D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135BA5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53A2CB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43D145A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07 3 01 79107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E6A498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5E9461F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10 000,0</w:t>
            </w:r>
          </w:p>
        </w:tc>
      </w:tr>
      <w:tr w:rsidR="006870F3" w:rsidRPr="006870F3" w14:paraId="38330E09" w14:textId="77777777" w:rsidTr="006870F3">
        <w:trPr>
          <w:trHeight w:val="818"/>
        </w:trPr>
        <w:tc>
          <w:tcPr>
            <w:tcW w:w="4395" w:type="dxa"/>
            <w:shd w:val="clear" w:color="auto" w:fill="auto"/>
            <w:vAlign w:val="center"/>
            <w:hideMark/>
          </w:tcPr>
          <w:p w14:paraId="6C56A16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27A4A7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887F95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53767D3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07 3 01 79107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3AD85D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32F33B3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10 000,0</w:t>
            </w:r>
          </w:p>
        </w:tc>
      </w:tr>
      <w:tr w:rsidR="006870F3" w:rsidRPr="006870F3" w14:paraId="4115EA55" w14:textId="77777777" w:rsidTr="006870F3">
        <w:trPr>
          <w:trHeight w:val="600"/>
        </w:trPr>
        <w:tc>
          <w:tcPr>
            <w:tcW w:w="4395" w:type="dxa"/>
            <w:shd w:val="clear" w:color="auto" w:fill="auto"/>
            <w:vAlign w:val="bottom"/>
            <w:hideMark/>
          </w:tcPr>
          <w:p w14:paraId="19AE4870" w14:textId="77777777" w:rsidR="006870F3" w:rsidRPr="006870F3" w:rsidRDefault="006870F3" w:rsidP="006870F3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Мероприятия по сносу аварийного и ветхого жилья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E1DAA0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30FE6D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417B75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07 3 01 35003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CE0B03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2D5D9E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5 118,8</w:t>
            </w:r>
          </w:p>
        </w:tc>
      </w:tr>
      <w:tr w:rsidR="006870F3" w:rsidRPr="006870F3" w14:paraId="0E6B479D" w14:textId="77777777" w:rsidTr="006870F3">
        <w:trPr>
          <w:trHeight w:val="649"/>
        </w:trPr>
        <w:tc>
          <w:tcPr>
            <w:tcW w:w="4395" w:type="dxa"/>
            <w:shd w:val="clear" w:color="auto" w:fill="auto"/>
            <w:vAlign w:val="bottom"/>
            <w:hideMark/>
          </w:tcPr>
          <w:p w14:paraId="00CB902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C66EB4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35C25C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1234B9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07 3 01 35003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21758F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4BE2A5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5 118,8</w:t>
            </w:r>
          </w:p>
        </w:tc>
      </w:tr>
      <w:tr w:rsidR="006870F3" w:rsidRPr="006870F3" w14:paraId="483472B1" w14:textId="77777777" w:rsidTr="006870F3">
        <w:trPr>
          <w:trHeight w:val="818"/>
        </w:trPr>
        <w:tc>
          <w:tcPr>
            <w:tcW w:w="4395" w:type="dxa"/>
            <w:shd w:val="clear" w:color="auto" w:fill="auto"/>
            <w:vAlign w:val="bottom"/>
            <w:hideMark/>
          </w:tcPr>
          <w:p w14:paraId="44A71D1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A14BB8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86AE34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79E5F0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07 3 01 35003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1B084E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BE696D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5 118,8</w:t>
            </w:r>
          </w:p>
        </w:tc>
      </w:tr>
      <w:tr w:rsidR="006870F3" w:rsidRPr="006870F3" w14:paraId="4AA41C01" w14:textId="77777777" w:rsidTr="006870F3">
        <w:trPr>
          <w:trHeight w:val="683"/>
        </w:trPr>
        <w:tc>
          <w:tcPr>
            <w:tcW w:w="4395" w:type="dxa"/>
            <w:shd w:val="clear" w:color="auto" w:fill="auto"/>
            <w:vAlign w:val="center"/>
            <w:hideMark/>
          </w:tcPr>
          <w:p w14:paraId="1F20D4E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995862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847676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36566B8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07 3 02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C66F73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05272AD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4 368,6</w:t>
            </w:r>
          </w:p>
        </w:tc>
      </w:tr>
      <w:tr w:rsidR="006870F3" w:rsidRPr="006870F3" w14:paraId="372C4361" w14:textId="77777777" w:rsidTr="006870F3">
        <w:trPr>
          <w:trHeight w:val="372"/>
        </w:trPr>
        <w:tc>
          <w:tcPr>
            <w:tcW w:w="4395" w:type="dxa"/>
            <w:shd w:val="clear" w:color="auto" w:fill="auto"/>
            <w:vAlign w:val="bottom"/>
            <w:hideMark/>
          </w:tcPr>
          <w:p w14:paraId="14D3234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Организация и содержание мест захоронения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2FD87F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3556CB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0F38707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07 3 02 60004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3404B3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54936F9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4 368,6</w:t>
            </w:r>
          </w:p>
        </w:tc>
      </w:tr>
      <w:tr w:rsidR="006870F3" w:rsidRPr="006870F3" w14:paraId="4E05C3A6" w14:textId="77777777" w:rsidTr="006870F3">
        <w:trPr>
          <w:trHeight w:val="818"/>
        </w:trPr>
        <w:tc>
          <w:tcPr>
            <w:tcW w:w="4395" w:type="dxa"/>
            <w:shd w:val="clear" w:color="auto" w:fill="auto"/>
            <w:vAlign w:val="center"/>
            <w:hideMark/>
          </w:tcPr>
          <w:p w14:paraId="3821BD1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15F5DC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29CF63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1A9E061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07 3 02 60004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B5CF74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788629F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4 368,6</w:t>
            </w:r>
          </w:p>
        </w:tc>
      </w:tr>
      <w:tr w:rsidR="006870F3" w:rsidRPr="006870F3" w14:paraId="589F44DC" w14:textId="77777777" w:rsidTr="006870F3">
        <w:trPr>
          <w:trHeight w:val="818"/>
        </w:trPr>
        <w:tc>
          <w:tcPr>
            <w:tcW w:w="4395" w:type="dxa"/>
            <w:shd w:val="clear" w:color="auto" w:fill="auto"/>
            <w:vAlign w:val="center"/>
            <w:hideMark/>
          </w:tcPr>
          <w:p w14:paraId="4E2F912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1E00A1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AF0D3E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63FEF95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07 3 02 60004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7AFB0E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3A22804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4 368,6</w:t>
            </w:r>
          </w:p>
        </w:tc>
      </w:tr>
      <w:tr w:rsidR="006870F3" w:rsidRPr="006870F3" w14:paraId="1782E8A0" w14:textId="77777777" w:rsidTr="006870F3">
        <w:trPr>
          <w:trHeight w:val="409"/>
        </w:trPr>
        <w:tc>
          <w:tcPr>
            <w:tcW w:w="4395" w:type="dxa"/>
            <w:shd w:val="clear" w:color="auto" w:fill="auto"/>
            <w:vAlign w:val="center"/>
            <w:hideMark/>
          </w:tcPr>
          <w:p w14:paraId="71218070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D4944B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EDD2BD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35E6D1E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30EA6B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141F801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1 820,0</w:t>
            </w:r>
          </w:p>
        </w:tc>
      </w:tr>
      <w:tr w:rsidR="006870F3" w:rsidRPr="006870F3" w14:paraId="75097BAE" w14:textId="77777777" w:rsidTr="006870F3">
        <w:trPr>
          <w:trHeight w:val="589"/>
        </w:trPr>
        <w:tc>
          <w:tcPr>
            <w:tcW w:w="4395" w:type="dxa"/>
            <w:shd w:val="clear" w:color="auto" w:fill="auto"/>
            <w:vAlign w:val="center"/>
            <w:hideMark/>
          </w:tcPr>
          <w:p w14:paraId="142300EB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Другие вопросы в области охраны окружающей среды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DE6F31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06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0088A4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05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22ADA63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ACED02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6B13E37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1 820,0</w:t>
            </w:r>
          </w:p>
        </w:tc>
      </w:tr>
      <w:tr w:rsidR="006870F3" w:rsidRPr="006870F3" w14:paraId="02C1D2CF" w14:textId="77777777" w:rsidTr="006870F3">
        <w:trPr>
          <w:trHeight w:val="480"/>
        </w:trPr>
        <w:tc>
          <w:tcPr>
            <w:tcW w:w="4395" w:type="dxa"/>
            <w:shd w:val="clear" w:color="auto" w:fill="auto"/>
            <w:vAlign w:val="center"/>
            <w:hideMark/>
          </w:tcPr>
          <w:p w14:paraId="07DAB860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Непрограммная деятельность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CDFFF9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85CE69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4F08466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B8141F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78CD9B0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1 820,0</w:t>
            </w:r>
          </w:p>
        </w:tc>
      </w:tr>
      <w:tr w:rsidR="006870F3" w:rsidRPr="006870F3" w14:paraId="7F11AC0E" w14:textId="77777777" w:rsidTr="006870F3">
        <w:trPr>
          <w:trHeight w:val="1092"/>
        </w:trPr>
        <w:tc>
          <w:tcPr>
            <w:tcW w:w="4395" w:type="dxa"/>
            <w:shd w:val="clear" w:color="auto" w:fill="auto"/>
            <w:vAlign w:val="center"/>
            <w:hideMark/>
          </w:tcPr>
          <w:p w14:paraId="60C1128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Разработка проектно-сметной документации по ликвидации накопленного вреда окружающей среде (для муниципальных образований Забайкальского края)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9F1DD1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EBC278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1345544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88 0 00 77264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5BE6FA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55CEF17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1 000,0</w:t>
            </w:r>
          </w:p>
        </w:tc>
      </w:tr>
      <w:tr w:rsidR="006870F3" w:rsidRPr="006870F3" w14:paraId="464862AD" w14:textId="77777777" w:rsidTr="006870F3">
        <w:trPr>
          <w:trHeight w:val="818"/>
        </w:trPr>
        <w:tc>
          <w:tcPr>
            <w:tcW w:w="4395" w:type="dxa"/>
            <w:shd w:val="clear" w:color="auto" w:fill="auto"/>
            <w:vAlign w:val="center"/>
            <w:hideMark/>
          </w:tcPr>
          <w:p w14:paraId="640288C6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045FF2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85A523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2C11A42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88 0 00 77264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BD4777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60F8DD2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1 000,0</w:t>
            </w:r>
          </w:p>
        </w:tc>
      </w:tr>
      <w:tr w:rsidR="006870F3" w:rsidRPr="006870F3" w14:paraId="65A4EA66" w14:textId="77777777" w:rsidTr="006870F3">
        <w:trPr>
          <w:trHeight w:val="818"/>
        </w:trPr>
        <w:tc>
          <w:tcPr>
            <w:tcW w:w="4395" w:type="dxa"/>
            <w:shd w:val="clear" w:color="auto" w:fill="auto"/>
            <w:vAlign w:val="center"/>
            <w:hideMark/>
          </w:tcPr>
          <w:p w14:paraId="61FE745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9C12FB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350C66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4CD8B43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88 0 00 77264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08758F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536BB25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1 000,0</w:t>
            </w:r>
          </w:p>
        </w:tc>
      </w:tr>
      <w:tr w:rsidR="006870F3" w:rsidRPr="006870F3" w14:paraId="31742B35" w14:textId="77777777" w:rsidTr="006870F3">
        <w:trPr>
          <w:trHeight w:val="1452"/>
        </w:trPr>
        <w:tc>
          <w:tcPr>
            <w:tcW w:w="4395" w:type="dxa"/>
            <w:shd w:val="clear" w:color="auto" w:fill="auto"/>
            <w:vAlign w:val="bottom"/>
            <w:hideMark/>
          </w:tcPr>
          <w:p w14:paraId="02C13981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Создание, обустройство и содержание мест (площадок) накопления твердых коммунальных отходов, в том числе закупка контейнеров для накопления твердых коммунальных отходов (в том числе для раздельного накопления)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9C7B34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D36559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787F1AD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88 0 00 77295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F35636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7E3424C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720,0</w:t>
            </w:r>
          </w:p>
        </w:tc>
      </w:tr>
      <w:tr w:rsidR="006870F3" w:rsidRPr="006870F3" w14:paraId="2239B150" w14:textId="77777777" w:rsidTr="006870F3">
        <w:trPr>
          <w:trHeight w:val="818"/>
        </w:trPr>
        <w:tc>
          <w:tcPr>
            <w:tcW w:w="4395" w:type="dxa"/>
            <w:shd w:val="clear" w:color="auto" w:fill="auto"/>
            <w:vAlign w:val="center"/>
            <w:hideMark/>
          </w:tcPr>
          <w:p w14:paraId="50AA513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0FA975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88C3E0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57340AC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88 0 00 77295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28D45C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00BB084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720,0</w:t>
            </w:r>
          </w:p>
        </w:tc>
      </w:tr>
      <w:tr w:rsidR="006870F3" w:rsidRPr="006870F3" w14:paraId="76913596" w14:textId="77777777" w:rsidTr="006870F3">
        <w:trPr>
          <w:trHeight w:val="818"/>
        </w:trPr>
        <w:tc>
          <w:tcPr>
            <w:tcW w:w="4395" w:type="dxa"/>
            <w:shd w:val="clear" w:color="auto" w:fill="auto"/>
            <w:vAlign w:val="center"/>
            <w:hideMark/>
          </w:tcPr>
          <w:p w14:paraId="1A541DE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80BF76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E20043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5D4FDFC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88 0 00 77295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C49CE4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167A8D7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720,0</w:t>
            </w:r>
          </w:p>
        </w:tc>
      </w:tr>
      <w:tr w:rsidR="006870F3" w:rsidRPr="006870F3" w14:paraId="19AAC621" w14:textId="77777777" w:rsidTr="006870F3">
        <w:trPr>
          <w:trHeight w:val="1320"/>
        </w:trPr>
        <w:tc>
          <w:tcPr>
            <w:tcW w:w="4395" w:type="dxa"/>
            <w:shd w:val="clear" w:color="auto" w:fill="auto"/>
            <w:vAlign w:val="center"/>
            <w:hideMark/>
          </w:tcPr>
          <w:p w14:paraId="3BC1C04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lastRenderedPageBreak/>
              <w:t>Разработка проектно-сметной документации в целях реализации мероприятий, направленных на ликвидацию мест несанкционированного размещения отходов производства и потребления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2F9C57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31890F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307E127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88 0 00 77296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F967A8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7AE7621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100,0</w:t>
            </w:r>
          </w:p>
        </w:tc>
      </w:tr>
      <w:tr w:rsidR="006870F3" w:rsidRPr="006870F3" w14:paraId="49DE2293" w14:textId="77777777" w:rsidTr="006870F3">
        <w:trPr>
          <w:trHeight w:val="818"/>
        </w:trPr>
        <w:tc>
          <w:tcPr>
            <w:tcW w:w="4395" w:type="dxa"/>
            <w:shd w:val="clear" w:color="auto" w:fill="auto"/>
            <w:vAlign w:val="center"/>
            <w:hideMark/>
          </w:tcPr>
          <w:p w14:paraId="477F954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48E0AC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8411DA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551C99C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88 0 00 77296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544C4B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7A3B23E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100,0</w:t>
            </w:r>
          </w:p>
        </w:tc>
      </w:tr>
      <w:tr w:rsidR="006870F3" w:rsidRPr="006870F3" w14:paraId="3523F575" w14:textId="77777777" w:rsidTr="006870F3">
        <w:trPr>
          <w:trHeight w:val="818"/>
        </w:trPr>
        <w:tc>
          <w:tcPr>
            <w:tcW w:w="4395" w:type="dxa"/>
            <w:shd w:val="clear" w:color="auto" w:fill="auto"/>
            <w:vAlign w:val="center"/>
            <w:hideMark/>
          </w:tcPr>
          <w:p w14:paraId="69E1356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FCA554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036931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18B5641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88 0 00 77296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1CCDF6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2BA35C9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100,0</w:t>
            </w:r>
          </w:p>
        </w:tc>
      </w:tr>
      <w:tr w:rsidR="006870F3" w:rsidRPr="006870F3" w14:paraId="02058948" w14:textId="77777777" w:rsidTr="006870F3">
        <w:trPr>
          <w:trHeight w:val="300"/>
        </w:trPr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3F8C69DD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 xml:space="preserve">Образование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8C60D6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0FC817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1FF2DF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59302A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3D94A5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1 175 164,3</w:t>
            </w:r>
          </w:p>
        </w:tc>
      </w:tr>
      <w:tr w:rsidR="006870F3" w:rsidRPr="006870F3" w14:paraId="480E6AC9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29703FF0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Дошкольное образование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251972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F21AB0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9AA49C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4DC961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D77629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386 254,8</w:t>
            </w:r>
          </w:p>
        </w:tc>
      </w:tr>
      <w:tr w:rsidR="006870F3" w:rsidRPr="006870F3" w14:paraId="45A7511E" w14:textId="77777777" w:rsidTr="00965215">
        <w:trPr>
          <w:trHeight w:val="827"/>
        </w:trPr>
        <w:tc>
          <w:tcPr>
            <w:tcW w:w="4395" w:type="dxa"/>
            <w:shd w:val="clear" w:color="auto" w:fill="auto"/>
            <w:vAlign w:val="bottom"/>
            <w:hideMark/>
          </w:tcPr>
          <w:p w14:paraId="6C238DBD" w14:textId="1034BC3D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Муниципальная </w:t>
            </w:r>
            <w:r w:rsidR="00965215" w:rsidRPr="006870F3">
              <w:rPr>
                <w:sz w:val="20"/>
              </w:rPr>
              <w:t>программа «</w:t>
            </w:r>
            <w:r w:rsidRPr="006870F3">
              <w:rPr>
                <w:sz w:val="20"/>
              </w:rPr>
              <w:t>Развитие образования  Каларского муниципального округа Забайкальского края на 2023-2027 годы»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B017B0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2D8AC3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D5334BB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C1AF53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13E7F5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386 254,8</w:t>
            </w:r>
          </w:p>
        </w:tc>
      </w:tr>
      <w:tr w:rsidR="006870F3" w:rsidRPr="006870F3" w14:paraId="43CDA2BD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3EDFCE0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Подпрограмма "Развитие системы дошкольного образования"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AF0C6F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20E412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7E586CD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04 1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B712B0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F8CB37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386 254,8</w:t>
            </w:r>
          </w:p>
        </w:tc>
      </w:tr>
      <w:tr w:rsidR="006870F3" w:rsidRPr="006870F3" w14:paraId="4D49399F" w14:textId="77777777" w:rsidTr="006870F3">
        <w:trPr>
          <w:trHeight w:val="1065"/>
        </w:trPr>
        <w:tc>
          <w:tcPr>
            <w:tcW w:w="4395" w:type="dxa"/>
            <w:shd w:val="clear" w:color="auto" w:fill="auto"/>
            <w:vAlign w:val="bottom"/>
            <w:hideMark/>
          </w:tcPr>
          <w:p w14:paraId="42E9039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Основное мероприятие «Организация предоставления общедоступного и бесплатного дошкольного образования в муниципальных дошкольных образовательных организациях»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03B133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55D05A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CAE2432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04 1 01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FAF5C4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5738F3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385 414,8</w:t>
            </w:r>
          </w:p>
        </w:tc>
      </w:tr>
      <w:tr w:rsidR="006870F3" w:rsidRPr="006870F3" w14:paraId="60AA5738" w14:textId="77777777" w:rsidTr="006870F3">
        <w:trPr>
          <w:trHeight w:val="540"/>
        </w:trPr>
        <w:tc>
          <w:tcPr>
            <w:tcW w:w="4395" w:type="dxa"/>
            <w:shd w:val="clear" w:color="auto" w:fill="auto"/>
            <w:vAlign w:val="bottom"/>
            <w:hideMark/>
          </w:tcPr>
          <w:p w14:paraId="0D34550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Финансовое обеспечение функций, выполняемых муниципальными учреждениями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BAF370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BDECB9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D34C3E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04 1 01 40000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C4C7EB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DA5E76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105 925,8</w:t>
            </w:r>
          </w:p>
        </w:tc>
      </w:tr>
      <w:tr w:rsidR="006870F3" w:rsidRPr="006870F3" w14:paraId="49121812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01E0D73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Муниципальные детские дошкольные учреждения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9ADF51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1A104A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93B233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04 1 01 42099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CC41FC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B03BA6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105 925,8</w:t>
            </w:r>
          </w:p>
        </w:tc>
      </w:tr>
      <w:tr w:rsidR="006870F3" w:rsidRPr="006870F3" w14:paraId="0EA2E724" w14:textId="77777777" w:rsidTr="006870F3">
        <w:trPr>
          <w:trHeight w:val="765"/>
        </w:trPr>
        <w:tc>
          <w:tcPr>
            <w:tcW w:w="4395" w:type="dxa"/>
            <w:shd w:val="clear" w:color="auto" w:fill="auto"/>
            <w:vAlign w:val="bottom"/>
            <w:hideMark/>
          </w:tcPr>
          <w:p w14:paraId="5632358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F3CE88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EB0F3A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581515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04 1 01 42099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D1A95D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FF2BF5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105 925,8</w:t>
            </w:r>
          </w:p>
        </w:tc>
      </w:tr>
      <w:tr w:rsidR="006870F3" w:rsidRPr="006870F3" w14:paraId="752EEC91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1A89F99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A38E17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32E29E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D0A926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04 1 01 42099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99F738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520C4E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105 925,8</w:t>
            </w:r>
          </w:p>
        </w:tc>
      </w:tr>
      <w:tr w:rsidR="006870F3" w:rsidRPr="006870F3" w14:paraId="3922AFB6" w14:textId="77777777" w:rsidTr="006870F3">
        <w:trPr>
          <w:trHeight w:val="1335"/>
        </w:trPr>
        <w:tc>
          <w:tcPr>
            <w:tcW w:w="4395" w:type="dxa"/>
            <w:shd w:val="clear" w:color="auto" w:fill="auto"/>
            <w:vAlign w:val="bottom"/>
            <w:hideMark/>
          </w:tcPr>
          <w:p w14:paraId="24367349" w14:textId="77777777" w:rsidR="006870F3" w:rsidRPr="006870F3" w:rsidRDefault="006870F3" w:rsidP="006870F3">
            <w:pPr>
              <w:spacing w:after="240" w:line="240" w:lineRule="auto"/>
              <w:ind w:firstLine="0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7F16DB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40A05A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6F87B62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04 1 01 71201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463D1E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4778B2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94 263,0</w:t>
            </w:r>
          </w:p>
        </w:tc>
      </w:tr>
      <w:tr w:rsidR="006870F3" w:rsidRPr="006870F3" w14:paraId="1D33A5AE" w14:textId="77777777" w:rsidTr="006870F3">
        <w:trPr>
          <w:trHeight w:val="840"/>
        </w:trPr>
        <w:tc>
          <w:tcPr>
            <w:tcW w:w="4395" w:type="dxa"/>
            <w:shd w:val="clear" w:color="auto" w:fill="auto"/>
            <w:vAlign w:val="bottom"/>
            <w:hideMark/>
          </w:tcPr>
          <w:p w14:paraId="02BBB0B6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576F68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FDD878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20A4D34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04 1 01 71201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E4B370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68A92E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94 263,0</w:t>
            </w:r>
          </w:p>
        </w:tc>
      </w:tr>
      <w:tr w:rsidR="006870F3" w:rsidRPr="006870F3" w14:paraId="1EB51C79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6167C94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5A22E3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9D3EA5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71D2F1A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04 1 01 71201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48EC91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4C5AE1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94 263,0</w:t>
            </w:r>
          </w:p>
        </w:tc>
      </w:tr>
      <w:tr w:rsidR="006870F3" w:rsidRPr="006870F3" w14:paraId="65001A2D" w14:textId="77777777" w:rsidTr="00965215">
        <w:trPr>
          <w:trHeight w:val="2009"/>
        </w:trPr>
        <w:tc>
          <w:tcPr>
            <w:tcW w:w="4395" w:type="dxa"/>
            <w:shd w:val="clear" w:color="auto" w:fill="auto"/>
            <w:vAlign w:val="bottom"/>
            <w:hideMark/>
          </w:tcPr>
          <w:p w14:paraId="25121F8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Осуществление  дополнительной меры социальной поддержки отдельной категории граждан Российской Федерации в виде </w:t>
            </w:r>
            <w:proofErr w:type="spellStart"/>
            <w:r w:rsidRPr="006870F3">
              <w:rPr>
                <w:sz w:val="20"/>
              </w:rPr>
              <w:t>невзимания</w:t>
            </w:r>
            <w:proofErr w:type="spellEnd"/>
            <w:r w:rsidRPr="006870F3">
              <w:rPr>
                <w:sz w:val="20"/>
              </w:rPr>
              <w:t xml:space="preserve">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3515D0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369E81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30F8EC4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1 01 7123Г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88D55A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11BDD2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756,9</w:t>
            </w:r>
          </w:p>
        </w:tc>
      </w:tr>
      <w:tr w:rsidR="006870F3" w:rsidRPr="006870F3" w14:paraId="6DDE6294" w14:textId="77777777" w:rsidTr="006870F3">
        <w:trPr>
          <w:trHeight w:val="870"/>
        </w:trPr>
        <w:tc>
          <w:tcPr>
            <w:tcW w:w="4395" w:type="dxa"/>
            <w:shd w:val="clear" w:color="auto" w:fill="auto"/>
            <w:vAlign w:val="bottom"/>
            <w:hideMark/>
          </w:tcPr>
          <w:p w14:paraId="4FF9179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20B2DF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1EF06F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69EC02D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1 01 7123Г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E3586F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6866BB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756,9</w:t>
            </w:r>
          </w:p>
        </w:tc>
      </w:tr>
      <w:tr w:rsidR="006870F3" w:rsidRPr="006870F3" w14:paraId="2F4AA4C9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0778BC9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DE75A8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F87A71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4221AE8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1 01 7123Г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130C85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783330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756,9</w:t>
            </w:r>
          </w:p>
        </w:tc>
      </w:tr>
      <w:tr w:rsidR="006870F3" w:rsidRPr="006870F3" w14:paraId="5938709A" w14:textId="77777777" w:rsidTr="006870F3">
        <w:trPr>
          <w:trHeight w:val="780"/>
        </w:trPr>
        <w:tc>
          <w:tcPr>
            <w:tcW w:w="4395" w:type="dxa"/>
            <w:shd w:val="clear" w:color="auto" w:fill="auto"/>
            <w:vAlign w:val="bottom"/>
            <w:hideMark/>
          </w:tcPr>
          <w:p w14:paraId="5DA080CB" w14:textId="5E6306E6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Повышение квалификации и профессиональная переподготовка работников </w:t>
            </w:r>
            <w:r w:rsidR="00965215" w:rsidRPr="006870F3">
              <w:rPr>
                <w:sz w:val="20"/>
              </w:rPr>
              <w:t>муниципальных учреждений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179DA6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ABCF93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6EB16B4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04 1 01 79109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76C5FE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3A7D8E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300,0</w:t>
            </w:r>
          </w:p>
        </w:tc>
      </w:tr>
      <w:tr w:rsidR="006870F3" w:rsidRPr="006870F3" w14:paraId="1DB24BB0" w14:textId="77777777" w:rsidTr="006870F3">
        <w:trPr>
          <w:trHeight w:val="795"/>
        </w:trPr>
        <w:tc>
          <w:tcPr>
            <w:tcW w:w="4395" w:type="dxa"/>
            <w:shd w:val="clear" w:color="auto" w:fill="auto"/>
            <w:vAlign w:val="bottom"/>
            <w:hideMark/>
          </w:tcPr>
          <w:p w14:paraId="6544B29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78515B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79FD24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795370E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04 1 01 79109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11EDF6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86C4C2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300,0</w:t>
            </w:r>
          </w:p>
        </w:tc>
      </w:tr>
      <w:tr w:rsidR="006870F3" w:rsidRPr="006870F3" w14:paraId="0BBD40F5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5C0E586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D6273D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5029B5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400EB7E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04 1 01 79109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FB18AC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92501A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300,0</w:t>
            </w:r>
          </w:p>
        </w:tc>
      </w:tr>
      <w:tr w:rsidR="006870F3" w:rsidRPr="006870F3" w14:paraId="0B543D6A" w14:textId="77777777" w:rsidTr="006870F3">
        <w:trPr>
          <w:trHeight w:val="1005"/>
        </w:trPr>
        <w:tc>
          <w:tcPr>
            <w:tcW w:w="4395" w:type="dxa"/>
            <w:shd w:val="clear" w:color="auto" w:fill="auto"/>
            <w:vAlign w:val="bottom"/>
            <w:hideMark/>
          </w:tcPr>
          <w:p w14:paraId="7671AFF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Совершенствование материально-технической базы и проведение капитального ремонта зданий и сооружений муниципальных учреждений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277D8E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AC9688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2BBC66A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04 1 01 79112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5BBE4F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44AF98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183 869,1</w:t>
            </w:r>
          </w:p>
        </w:tc>
      </w:tr>
      <w:tr w:rsidR="006870F3" w:rsidRPr="006870F3" w14:paraId="27541898" w14:textId="77777777" w:rsidTr="006870F3">
        <w:trPr>
          <w:trHeight w:val="765"/>
        </w:trPr>
        <w:tc>
          <w:tcPr>
            <w:tcW w:w="4395" w:type="dxa"/>
            <w:shd w:val="clear" w:color="auto" w:fill="auto"/>
            <w:vAlign w:val="bottom"/>
            <w:hideMark/>
          </w:tcPr>
          <w:p w14:paraId="39C4BEE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BDCBB5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E0C22D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62A1865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04 1 01 79112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9AAC72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7A6714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183 869,1</w:t>
            </w:r>
          </w:p>
        </w:tc>
      </w:tr>
      <w:tr w:rsidR="006870F3" w:rsidRPr="006870F3" w14:paraId="2A7575BC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60403F5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BCB727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6F3AC2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2D203B5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04 1 01 79112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8917D6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083C6F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183 869,1</w:t>
            </w:r>
          </w:p>
        </w:tc>
      </w:tr>
      <w:tr w:rsidR="006870F3" w:rsidRPr="006870F3" w14:paraId="6B68D29E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77326C0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в том числе: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4668A3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CD0C1E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7FACCDE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3632BB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E90285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</w:tr>
      <w:tr w:rsidR="006870F3" w:rsidRPr="006870F3" w14:paraId="656091C6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2F64F40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Капитальный ремонт здания МДОУ "Ручеек"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EF1A6E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79CABE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07BC1C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04 1 01 79113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6C557E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BCA926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122 065,1</w:t>
            </w:r>
          </w:p>
        </w:tc>
      </w:tr>
      <w:tr w:rsidR="006870F3" w:rsidRPr="006870F3" w14:paraId="35BFD7EF" w14:textId="77777777" w:rsidTr="006870F3">
        <w:trPr>
          <w:trHeight w:val="383"/>
        </w:trPr>
        <w:tc>
          <w:tcPr>
            <w:tcW w:w="4395" w:type="dxa"/>
            <w:shd w:val="clear" w:color="auto" w:fill="auto"/>
            <w:vAlign w:val="bottom"/>
            <w:hideMark/>
          </w:tcPr>
          <w:p w14:paraId="44C556E2" w14:textId="2CEFD7D5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Социально-</w:t>
            </w:r>
            <w:r w:rsidR="00965215" w:rsidRPr="006870F3">
              <w:rPr>
                <w:sz w:val="20"/>
              </w:rPr>
              <w:t>значимые и</w:t>
            </w:r>
            <w:r w:rsidRPr="006870F3">
              <w:rPr>
                <w:sz w:val="20"/>
              </w:rPr>
              <w:t xml:space="preserve"> спортивные мероприятия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1A302E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5B339D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7BF232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04 1 01 79113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AB5846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0A49A4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300,0</w:t>
            </w:r>
          </w:p>
        </w:tc>
      </w:tr>
      <w:tr w:rsidR="006870F3" w:rsidRPr="006870F3" w14:paraId="2C9A028C" w14:textId="77777777" w:rsidTr="006870F3">
        <w:trPr>
          <w:trHeight w:val="840"/>
        </w:trPr>
        <w:tc>
          <w:tcPr>
            <w:tcW w:w="4395" w:type="dxa"/>
            <w:shd w:val="clear" w:color="auto" w:fill="auto"/>
            <w:vAlign w:val="bottom"/>
            <w:hideMark/>
          </w:tcPr>
          <w:p w14:paraId="1BCBB78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14B94D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B9B140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75BB19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04 1 01 79113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3B913D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E3A45F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300,0</w:t>
            </w:r>
          </w:p>
        </w:tc>
      </w:tr>
      <w:tr w:rsidR="006870F3" w:rsidRPr="006870F3" w14:paraId="6263099B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2B60801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01EB3E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4E915B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CF3C58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04 1 01 79113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EEEC6E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9508DF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300,0</w:t>
            </w:r>
          </w:p>
        </w:tc>
      </w:tr>
      <w:tr w:rsidR="006870F3" w:rsidRPr="006870F3" w14:paraId="717039AF" w14:textId="77777777" w:rsidTr="006870F3">
        <w:trPr>
          <w:trHeight w:val="863"/>
        </w:trPr>
        <w:tc>
          <w:tcPr>
            <w:tcW w:w="4395" w:type="dxa"/>
            <w:shd w:val="clear" w:color="auto" w:fill="auto"/>
            <w:vAlign w:val="bottom"/>
            <w:hideMark/>
          </w:tcPr>
          <w:p w14:paraId="0C746716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Основное мероприятие "Поддержка молодых педагогов, создание условий для их закрепления в системе образования Каларского района"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8A3806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382895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1DCEF0F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04 1 03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3CBDB5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EAB01C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840,0</w:t>
            </w:r>
          </w:p>
        </w:tc>
      </w:tr>
      <w:tr w:rsidR="006870F3" w:rsidRPr="006870F3" w14:paraId="550D7E8C" w14:textId="77777777" w:rsidTr="006870F3">
        <w:trPr>
          <w:trHeight w:val="540"/>
        </w:trPr>
        <w:tc>
          <w:tcPr>
            <w:tcW w:w="4395" w:type="dxa"/>
            <w:shd w:val="clear" w:color="auto" w:fill="auto"/>
            <w:vAlign w:val="bottom"/>
            <w:hideMark/>
          </w:tcPr>
          <w:p w14:paraId="7961DB3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Оказание социальной поддержки специалистам муниципальных учреждений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A23DBD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CB6BC7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9694C3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04 1 03 79111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79DC72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AEDEF9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840,0</w:t>
            </w:r>
          </w:p>
        </w:tc>
      </w:tr>
      <w:tr w:rsidR="006870F3" w:rsidRPr="006870F3" w14:paraId="6A72131E" w14:textId="77777777" w:rsidTr="006870F3">
        <w:trPr>
          <w:trHeight w:val="803"/>
        </w:trPr>
        <w:tc>
          <w:tcPr>
            <w:tcW w:w="4395" w:type="dxa"/>
            <w:shd w:val="clear" w:color="auto" w:fill="auto"/>
            <w:vAlign w:val="bottom"/>
            <w:hideMark/>
          </w:tcPr>
          <w:p w14:paraId="01BCA30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CC6A85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C35144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B57F69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04 1 03 79111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89C7A1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6049FC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840,0</w:t>
            </w:r>
          </w:p>
        </w:tc>
      </w:tr>
      <w:tr w:rsidR="006870F3" w:rsidRPr="006870F3" w14:paraId="0E427660" w14:textId="77777777" w:rsidTr="006870F3">
        <w:trPr>
          <w:trHeight w:val="349"/>
        </w:trPr>
        <w:tc>
          <w:tcPr>
            <w:tcW w:w="4395" w:type="dxa"/>
            <w:shd w:val="clear" w:color="auto" w:fill="auto"/>
            <w:vAlign w:val="bottom"/>
            <w:hideMark/>
          </w:tcPr>
          <w:p w14:paraId="35545BD6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053F6D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0313E4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C2E9E5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04 1 03 79111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37CECC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A93AC3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840,0</w:t>
            </w:r>
          </w:p>
        </w:tc>
      </w:tr>
      <w:tr w:rsidR="006870F3" w:rsidRPr="006870F3" w14:paraId="57200508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26C403F0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 xml:space="preserve">Общее образование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8D7D77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B71E2C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B167B8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88DFEE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A79A0F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697 709,2</w:t>
            </w:r>
          </w:p>
        </w:tc>
      </w:tr>
      <w:tr w:rsidR="006870F3" w:rsidRPr="006870F3" w14:paraId="29940E97" w14:textId="77777777" w:rsidTr="006870F3">
        <w:trPr>
          <w:trHeight w:val="960"/>
        </w:trPr>
        <w:tc>
          <w:tcPr>
            <w:tcW w:w="4395" w:type="dxa"/>
            <w:shd w:val="clear" w:color="auto" w:fill="auto"/>
            <w:vAlign w:val="bottom"/>
            <w:hideMark/>
          </w:tcPr>
          <w:p w14:paraId="026DE8B0" w14:textId="4C89457E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Муниципальная </w:t>
            </w:r>
            <w:r w:rsidR="00965215" w:rsidRPr="006870F3">
              <w:rPr>
                <w:sz w:val="20"/>
              </w:rPr>
              <w:t>программа «</w:t>
            </w:r>
            <w:r w:rsidRPr="006870F3">
              <w:rPr>
                <w:sz w:val="20"/>
              </w:rPr>
              <w:t xml:space="preserve">Развитие </w:t>
            </w:r>
            <w:r w:rsidR="00965215" w:rsidRPr="006870F3">
              <w:rPr>
                <w:sz w:val="20"/>
              </w:rPr>
              <w:t>образования Каларского</w:t>
            </w:r>
            <w:r w:rsidRPr="006870F3">
              <w:rPr>
                <w:sz w:val="20"/>
              </w:rPr>
              <w:t xml:space="preserve"> муниципального округа Забайкальского края на 2023-2027 годы»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D84672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B770EE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1829CF0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ACB7CE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B82877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646 982,9</w:t>
            </w:r>
          </w:p>
        </w:tc>
      </w:tr>
      <w:tr w:rsidR="006870F3" w:rsidRPr="006870F3" w14:paraId="018BF026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3000845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Подпрограмма "Развитие системы общего образования"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EE183A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C8552A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1C16D9F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04 2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4973E2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937823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645 206,0</w:t>
            </w:r>
          </w:p>
        </w:tc>
      </w:tr>
      <w:tr w:rsidR="006870F3" w:rsidRPr="006870F3" w14:paraId="0CC46AED" w14:textId="77777777" w:rsidTr="006870F3">
        <w:trPr>
          <w:trHeight w:val="1530"/>
        </w:trPr>
        <w:tc>
          <w:tcPr>
            <w:tcW w:w="4395" w:type="dxa"/>
            <w:shd w:val="clear" w:color="auto" w:fill="auto"/>
            <w:vAlign w:val="bottom"/>
            <w:hideMark/>
          </w:tcPr>
          <w:p w14:paraId="708885B1" w14:textId="20C93411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Основное мероприятие «Организация обеспечения государственных гарантий реализации прав на получение общедоступного и бесплатного общего </w:t>
            </w:r>
            <w:r w:rsidR="00965215" w:rsidRPr="006870F3">
              <w:rPr>
                <w:sz w:val="20"/>
              </w:rPr>
              <w:t>образования в</w:t>
            </w:r>
            <w:r w:rsidRPr="006870F3">
              <w:rPr>
                <w:sz w:val="20"/>
              </w:rPr>
              <w:t xml:space="preserve"> муниципальных образовательных организациях»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07DD7B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6C9ECB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B89E7E9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04 2 01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492DCE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130EB6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591 823,5</w:t>
            </w:r>
          </w:p>
        </w:tc>
      </w:tr>
      <w:tr w:rsidR="006870F3" w:rsidRPr="006870F3" w14:paraId="3AFE3F0B" w14:textId="77777777" w:rsidTr="006870F3">
        <w:trPr>
          <w:trHeight w:val="585"/>
        </w:trPr>
        <w:tc>
          <w:tcPr>
            <w:tcW w:w="4395" w:type="dxa"/>
            <w:shd w:val="clear" w:color="auto" w:fill="auto"/>
            <w:vAlign w:val="bottom"/>
            <w:hideMark/>
          </w:tcPr>
          <w:p w14:paraId="6646ADA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Финансовое обеспечение функций, выполняемых муниципальными учреждениями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08102A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04F03A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24CE33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04 2 01 40000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AB6310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A8427F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127 176,1</w:t>
            </w:r>
          </w:p>
        </w:tc>
      </w:tr>
      <w:tr w:rsidR="006870F3" w:rsidRPr="006870F3" w14:paraId="601982C9" w14:textId="77777777" w:rsidTr="006870F3">
        <w:trPr>
          <w:trHeight w:val="345"/>
        </w:trPr>
        <w:tc>
          <w:tcPr>
            <w:tcW w:w="4395" w:type="dxa"/>
            <w:shd w:val="clear" w:color="auto" w:fill="auto"/>
            <w:vAlign w:val="bottom"/>
            <w:hideMark/>
          </w:tcPr>
          <w:p w14:paraId="46C55CD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Муниципальные общеобразовательные школы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C8787C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6700DA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3C8498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04 2 01 42199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5BACBE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A2CB49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69 526,2</w:t>
            </w:r>
          </w:p>
        </w:tc>
      </w:tr>
      <w:tr w:rsidR="006870F3" w:rsidRPr="006870F3" w14:paraId="63CCAD9B" w14:textId="77777777" w:rsidTr="006870F3">
        <w:trPr>
          <w:trHeight w:val="765"/>
        </w:trPr>
        <w:tc>
          <w:tcPr>
            <w:tcW w:w="4395" w:type="dxa"/>
            <w:shd w:val="clear" w:color="auto" w:fill="auto"/>
            <w:vAlign w:val="bottom"/>
            <w:hideMark/>
          </w:tcPr>
          <w:p w14:paraId="4DBB491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4F0AD3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030C12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96E261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04 2 01 42199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1B934E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92F39E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69 526,2</w:t>
            </w:r>
          </w:p>
        </w:tc>
      </w:tr>
      <w:tr w:rsidR="006870F3" w:rsidRPr="006870F3" w14:paraId="42D4461F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3E2CF29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D64730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19DFFB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5686C2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04 2 01 42199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2099EB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61B5D3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69 526,2</w:t>
            </w:r>
          </w:p>
        </w:tc>
      </w:tr>
      <w:tr w:rsidR="006870F3" w:rsidRPr="006870F3" w14:paraId="2D7BACAB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6492FB1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Муниципальные образовательные школы-интернаты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5B857E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C1241D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374C30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04 2 01 42299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16AA8E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3DF6D9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57 649,9</w:t>
            </w:r>
          </w:p>
        </w:tc>
      </w:tr>
      <w:tr w:rsidR="006870F3" w:rsidRPr="006870F3" w14:paraId="1E419E7B" w14:textId="77777777" w:rsidTr="006870F3">
        <w:trPr>
          <w:trHeight w:val="765"/>
        </w:trPr>
        <w:tc>
          <w:tcPr>
            <w:tcW w:w="4395" w:type="dxa"/>
            <w:shd w:val="clear" w:color="auto" w:fill="auto"/>
            <w:vAlign w:val="bottom"/>
            <w:hideMark/>
          </w:tcPr>
          <w:p w14:paraId="7C9BF72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665ADF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5CFE76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3EDFC6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04 2 01 42299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BF8603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29020A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57 649,9</w:t>
            </w:r>
          </w:p>
        </w:tc>
      </w:tr>
      <w:tr w:rsidR="006870F3" w:rsidRPr="006870F3" w14:paraId="628AC79D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5669993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lastRenderedPageBreak/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C28C11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284092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E5F5AA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04 2 01 42299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B24C74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CFEB5A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57 649,9</w:t>
            </w:r>
          </w:p>
        </w:tc>
      </w:tr>
      <w:tr w:rsidR="006870F3" w:rsidRPr="006870F3" w14:paraId="2D6D55D0" w14:textId="77777777" w:rsidTr="006870F3">
        <w:trPr>
          <w:trHeight w:val="1069"/>
        </w:trPr>
        <w:tc>
          <w:tcPr>
            <w:tcW w:w="4395" w:type="dxa"/>
            <w:shd w:val="clear" w:color="auto" w:fill="auto"/>
            <w:vAlign w:val="bottom"/>
            <w:hideMark/>
          </w:tcPr>
          <w:p w14:paraId="0118C1F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DD67BE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85BE58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8800E4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04 2 01 71031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3B12A9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EBB2AF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2 871,5</w:t>
            </w:r>
          </w:p>
        </w:tc>
      </w:tr>
      <w:tr w:rsidR="006870F3" w:rsidRPr="006870F3" w14:paraId="1451304F" w14:textId="77777777" w:rsidTr="006870F3">
        <w:trPr>
          <w:trHeight w:val="765"/>
        </w:trPr>
        <w:tc>
          <w:tcPr>
            <w:tcW w:w="4395" w:type="dxa"/>
            <w:shd w:val="clear" w:color="auto" w:fill="auto"/>
            <w:vAlign w:val="bottom"/>
            <w:hideMark/>
          </w:tcPr>
          <w:p w14:paraId="5681CE3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CD058D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FEDE40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453021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04 2 01 71031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F851DA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0D05B7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2 871,5</w:t>
            </w:r>
          </w:p>
        </w:tc>
      </w:tr>
      <w:tr w:rsidR="006870F3" w:rsidRPr="006870F3" w14:paraId="6972505E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09B6FEE6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C5D79D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919425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912034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04 2 01 71031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313A8A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43B13C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2 871,5</w:t>
            </w:r>
          </w:p>
        </w:tc>
      </w:tr>
      <w:tr w:rsidR="006870F3" w:rsidRPr="006870F3" w14:paraId="1F2EE2B6" w14:textId="77777777" w:rsidTr="00965215">
        <w:trPr>
          <w:trHeight w:val="1976"/>
        </w:trPr>
        <w:tc>
          <w:tcPr>
            <w:tcW w:w="4395" w:type="dxa"/>
            <w:shd w:val="clear" w:color="auto" w:fill="auto"/>
            <w:vAlign w:val="bottom"/>
            <w:hideMark/>
          </w:tcPr>
          <w:p w14:paraId="61822440" w14:textId="77777777" w:rsidR="006870F3" w:rsidRPr="006870F3" w:rsidRDefault="006870F3" w:rsidP="006870F3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8B59FF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AC7869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38385A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04 2 01 71202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7AC45D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7003CF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219 692,8</w:t>
            </w:r>
          </w:p>
        </w:tc>
      </w:tr>
      <w:tr w:rsidR="006870F3" w:rsidRPr="006870F3" w14:paraId="1CAA6A8B" w14:textId="77777777" w:rsidTr="006870F3">
        <w:trPr>
          <w:trHeight w:val="840"/>
        </w:trPr>
        <w:tc>
          <w:tcPr>
            <w:tcW w:w="4395" w:type="dxa"/>
            <w:shd w:val="clear" w:color="auto" w:fill="auto"/>
            <w:vAlign w:val="bottom"/>
            <w:hideMark/>
          </w:tcPr>
          <w:p w14:paraId="64BC2EF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261B0B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8C4215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73EB79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04 2 01 71202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C15877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0FB1D9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219 692,8</w:t>
            </w:r>
          </w:p>
        </w:tc>
      </w:tr>
      <w:tr w:rsidR="006870F3" w:rsidRPr="006870F3" w14:paraId="03F2BA30" w14:textId="77777777" w:rsidTr="006870F3">
        <w:trPr>
          <w:trHeight w:val="315"/>
        </w:trPr>
        <w:tc>
          <w:tcPr>
            <w:tcW w:w="4395" w:type="dxa"/>
            <w:shd w:val="clear" w:color="auto" w:fill="auto"/>
            <w:vAlign w:val="bottom"/>
            <w:hideMark/>
          </w:tcPr>
          <w:p w14:paraId="50C61DA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B6D651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ECCFFA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9775AC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04 2 01 71202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2E2E40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552C8E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219 692,8</w:t>
            </w:r>
          </w:p>
        </w:tc>
      </w:tr>
      <w:tr w:rsidR="006870F3" w:rsidRPr="006870F3" w14:paraId="2819210A" w14:textId="77777777" w:rsidTr="006870F3">
        <w:trPr>
          <w:trHeight w:val="795"/>
        </w:trPr>
        <w:tc>
          <w:tcPr>
            <w:tcW w:w="4395" w:type="dxa"/>
            <w:shd w:val="clear" w:color="auto" w:fill="auto"/>
            <w:vAlign w:val="bottom"/>
            <w:hideMark/>
          </w:tcPr>
          <w:p w14:paraId="11DD7C9C" w14:textId="32CD056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Повышение квалификации и профессиональная переподготовка работников </w:t>
            </w:r>
            <w:r w:rsidR="00965215" w:rsidRPr="006870F3">
              <w:rPr>
                <w:sz w:val="20"/>
              </w:rPr>
              <w:t>муниципальных учреждений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90236D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4FF1C4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29ED2DA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04 2 01 79109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AFD59A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4652A6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825,0</w:t>
            </w:r>
          </w:p>
        </w:tc>
      </w:tr>
      <w:tr w:rsidR="006870F3" w:rsidRPr="006870F3" w14:paraId="65E114E2" w14:textId="77777777" w:rsidTr="006870F3">
        <w:trPr>
          <w:trHeight w:val="780"/>
        </w:trPr>
        <w:tc>
          <w:tcPr>
            <w:tcW w:w="4395" w:type="dxa"/>
            <w:shd w:val="clear" w:color="auto" w:fill="auto"/>
            <w:vAlign w:val="bottom"/>
            <w:hideMark/>
          </w:tcPr>
          <w:p w14:paraId="67155220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7FC792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BBFC93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3797483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04 2 01 79109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1B9CB3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FB6763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825,0</w:t>
            </w:r>
          </w:p>
        </w:tc>
      </w:tr>
      <w:tr w:rsidR="006870F3" w:rsidRPr="006870F3" w14:paraId="03F456EA" w14:textId="77777777" w:rsidTr="006870F3">
        <w:trPr>
          <w:trHeight w:val="315"/>
        </w:trPr>
        <w:tc>
          <w:tcPr>
            <w:tcW w:w="4395" w:type="dxa"/>
            <w:shd w:val="clear" w:color="auto" w:fill="auto"/>
            <w:vAlign w:val="bottom"/>
            <w:hideMark/>
          </w:tcPr>
          <w:p w14:paraId="06EB0F3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2B2DCF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2D4980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50D7F36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04 2 01 79109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7A2424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6D5D25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825,0</w:t>
            </w:r>
          </w:p>
        </w:tc>
      </w:tr>
      <w:tr w:rsidR="006870F3" w:rsidRPr="006870F3" w14:paraId="37157EA2" w14:textId="77777777" w:rsidTr="006870F3">
        <w:trPr>
          <w:trHeight w:val="912"/>
        </w:trPr>
        <w:tc>
          <w:tcPr>
            <w:tcW w:w="4395" w:type="dxa"/>
            <w:shd w:val="clear" w:color="auto" w:fill="auto"/>
            <w:vAlign w:val="bottom"/>
            <w:hideMark/>
          </w:tcPr>
          <w:p w14:paraId="4FB6FEB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Совершенствование материально-технической базы и проведение капитального ремонта зданий и сооружений муниципальных учреждений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A57673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61E5DB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15FD7DE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04 2 01 79112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8D3297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7EB407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236 973,1</w:t>
            </w:r>
          </w:p>
        </w:tc>
      </w:tr>
      <w:tr w:rsidR="006870F3" w:rsidRPr="006870F3" w14:paraId="08C0908D" w14:textId="77777777" w:rsidTr="006870F3">
        <w:trPr>
          <w:trHeight w:val="825"/>
        </w:trPr>
        <w:tc>
          <w:tcPr>
            <w:tcW w:w="4395" w:type="dxa"/>
            <w:shd w:val="clear" w:color="auto" w:fill="auto"/>
            <w:vAlign w:val="bottom"/>
            <w:hideMark/>
          </w:tcPr>
          <w:p w14:paraId="4EA7DF6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933128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75A3B7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3BA7A16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04 2 01 79112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8E7416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AC528F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236 973,1</w:t>
            </w:r>
          </w:p>
        </w:tc>
      </w:tr>
      <w:tr w:rsidR="006870F3" w:rsidRPr="006870F3" w14:paraId="575C7C34" w14:textId="77777777" w:rsidTr="006870F3">
        <w:trPr>
          <w:trHeight w:val="315"/>
        </w:trPr>
        <w:tc>
          <w:tcPr>
            <w:tcW w:w="4395" w:type="dxa"/>
            <w:shd w:val="clear" w:color="auto" w:fill="auto"/>
            <w:vAlign w:val="bottom"/>
            <w:hideMark/>
          </w:tcPr>
          <w:p w14:paraId="5E76336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79E1F5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82596F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251E32E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04 2 01 79112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2940E0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4EB064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236 973,1</w:t>
            </w:r>
          </w:p>
        </w:tc>
      </w:tr>
      <w:tr w:rsidR="006870F3" w:rsidRPr="006870F3" w14:paraId="46BEAB5F" w14:textId="77777777" w:rsidTr="006870F3">
        <w:trPr>
          <w:trHeight w:val="600"/>
        </w:trPr>
        <w:tc>
          <w:tcPr>
            <w:tcW w:w="4395" w:type="dxa"/>
            <w:shd w:val="clear" w:color="auto" w:fill="auto"/>
            <w:vAlign w:val="bottom"/>
            <w:hideMark/>
          </w:tcPr>
          <w:p w14:paraId="1215A964" w14:textId="08101D2D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Социально-</w:t>
            </w:r>
            <w:r w:rsidR="00965215" w:rsidRPr="006870F3">
              <w:rPr>
                <w:sz w:val="20"/>
              </w:rPr>
              <w:t>значимые и</w:t>
            </w:r>
            <w:r w:rsidRPr="006870F3">
              <w:rPr>
                <w:sz w:val="20"/>
              </w:rPr>
              <w:t xml:space="preserve"> спортивные мероприятия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410144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7E6D56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D96136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04 2 01 79113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172623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C2E494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4 285,0</w:t>
            </w:r>
          </w:p>
        </w:tc>
      </w:tr>
      <w:tr w:rsidR="006870F3" w:rsidRPr="006870F3" w14:paraId="5653318C" w14:textId="77777777" w:rsidTr="006870F3">
        <w:trPr>
          <w:trHeight w:val="585"/>
        </w:trPr>
        <w:tc>
          <w:tcPr>
            <w:tcW w:w="4395" w:type="dxa"/>
            <w:shd w:val="clear" w:color="auto" w:fill="auto"/>
            <w:vAlign w:val="bottom"/>
            <w:hideMark/>
          </w:tcPr>
          <w:p w14:paraId="1BC12F5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D4299B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F0FCB4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BF6862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04 2 01 79113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B84C5A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F9F88E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85,0</w:t>
            </w:r>
          </w:p>
        </w:tc>
      </w:tr>
      <w:tr w:rsidR="006870F3" w:rsidRPr="006870F3" w14:paraId="04AA686B" w14:textId="77777777" w:rsidTr="006870F3">
        <w:trPr>
          <w:trHeight w:val="795"/>
        </w:trPr>
        <w:tc>
          <w:tcPr>
            <w:tcW w:w="4395" w:type="dxa"/>
            <w:shd w:val="clear" w:color="auto" w:fill="auto"/>
            <w:vAlign w:val="bottom"/>
            <w:hideMark/>
          </w:tcPr>
          <w:p w14:paraId="50A0B3F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025822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9FE96B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6E9AD9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04 2 01 79113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DB49CD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4F2E0E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85,0</w:t>
            </w:r>
          </w:p>
        </w:tc>
      </w:tr>
      <w:tr w:rsidR="006870F3" w:rsidRPr="006870F3" w14:paraId="328AFA97" w14:textId="77777777" w:rsidTr="006870F3">
        <w:trPr>
          <w:trHeight w:val="780"/>
        </w:trPr>
        <w:tc>
          <w:tcPr>
            <w:tcW w:w="4395" w:type="dxa"/>
            <w:shd w:val="clear" w:color="auto" w:fill="auto"/>
            <w:vAlign w:val="bottom"/>
            <w:hideMark/>
          </w:tcPr>
          <w:p w14:paraId="18747F5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84584A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DFF751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C3B5BC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04 2 01 79113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C3BCCA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D2654A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4 200,0</w:t>
            </w:r>
          </w:p>
        </w:tc>
      </w:tr>
      <w:tr w:rsidR="006870F3" w:rsidRPr="006870F3" w14:paraId="12F766EB" w14:textId="77777777" w:rsidTr="006870F3">
        <w:trPr>
          <w:trHeight w:val="285"/>
        </w:trPr>
        <w:tc>
          <w:tcPr>
            <w:tcW w:w="4395" w:type="dxa"/>
            <w:shd w:val="clear" w:color="auto" w:fill="auto"/>
            <w:vAlign w:val="bottom"/>
            <w:hideMark/>
          </w:tcPr>
          <w:p w14:paraId="18BC3DD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89DF3F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EA4484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F75C2E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04 2 01 79113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3C3F6F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FE5EE6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4 200,0</w:t>
            </w:r>
          </w:p>
        </w:tc>
      </w:tr>
      <w:tr w:rsidR="006870F3" w:rsidRPr="006870F3" w14:paraId="5E19B75A" w14:textId="77777777" w:rsidTr="006870F3">
        <w:trPr>
          <w:trHeight w:val="1418"/>
        </w:trPr>
        <w:tc>
          <w:tcPr>
            <w:tcW w:w="4395" w:type="dxa"/>
            <w:shd w:val="clear" w:color="auto" w:fill="auto"/>
            <w:vAlign w:val="bottom"/>
            <w:hideMark/>
          </w:tcPr>
          <w:p w14:paraId="38341120" w14:textId="59DD806A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Основное мероприятие "Обеспечение бесплатным питанием детей из малоимущих семей </w:t>
            </w:r>
            <w:r w:rsidR="00965215" w:rsidRPr="006870F3">
              <w:rPr>
                <w:sz w:val="20"/>
              </w:rPr>
              <w:t>и детей</w:t>
            </w:r>
            <w:r w:rsidRPr="006870F3">
              <w:rPr>
                <w:sz w:val="20"/>
              </w:rPr>
              <w:t xml:space="preserve"> с ограниченными возможностями здоровья, обучающихся в муниципальных общеобразовательных организациях"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081C49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D6028D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D0B2188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04 2 02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F125A6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E235FA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5 899,3</w:t>
            </w:r>
          </w:p>
        </w:tc>
      </w:tr>
      <w:tr w:rsidR="006870F3" w:rsidRPr="006870F3" w14:paraId="0A68D256" w14:textId="77777777" w:rsidTr="006870F3">
        <w:trPr>
          <w:trHeight w:val="1129"/>
        </w:trPr>
        <w:tc>
          <w:tcPr>
            <w:tcW w:w="4395" w:type="dxa"/>
            <w:shd w:val="clear" w:color="auto" w:fill="auto"/>
            <w:vAlign w:val="bottom"/>
            <w:hideMark/>
          </w:tcPr>
          <w:p w14:paraId="1B9BD356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lastRenderedPageBreak/>
              <w:t>Обеспечение бесплатным питанием детей из многодетных семей в муниципальных общеобразовательных организациях Забайкальского края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407435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5AF23D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AFDE02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04 2 02 71217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88CAF6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831D29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1 741,7</w:t>
            </w:r>
          </w:p>
        </w:tc>
      </w:tr>
      <w:tr w:rsidR="006870F3" w:rsidRPr="006870F3" w14:paraId="4B4D5595" w14:textId="77777777" w:rsidTr="006870F3">
        <w:trPr>
          <w:trHeight w:val="829"/>
        </w:trPr>
        <w:tc>
          <w:tcPr>
            <w:tcW w:w="4395" w:type="dxa"/>
            <w:shd w:val="clear" w:color="auto" w:fill="auto"/>
            <w:vAlign w:val="bottom"/>
            <w:hideMark/>
          </w:tcPr>
          <w:p w14:paraId="7259DAC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C2BAEB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2DB280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C9C7F2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04 2 02 71217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AC5A08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AAC33D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1 741,7</w:t>
            </w:r>
          </w:p>
        </w:tc>
      </w:tr>
      <w:tr w:rsidR="006870F3" w:rsidRPr="006870F3" w14:paraId="29B5D421" w14:textId="77777777" w:rsidTr="006870F3">
        <w:trPr>
          <w:trHeight w:val="432"/>
        </w:trPr>
        <w:tc>
          <w:tcPr>
            <w:tcW w:w="4395" w:type="dxa"/>
            <w:shd w:val="clear" w:color="auto" w:fill="auto"/>
            <w:vAlign w:val="bottom"/>
            <w:hideMark/>
          </w:tcPr>
          <w:p w14:paraId="70D921D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4F4712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0A6A23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3A8F94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04 2 02 71217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47023F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D1F6D6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1 741,7</w:t>
            </w:r>
          </w:p>
        </w:tc>
      </w:tr>
      <w:tr w:rsidR="006870F3" w:rsidRPr="006870F3" w14:paraId="44418E99" w14:textId="77777777" w:rsidTr="006870F3">
        <w:trPr>
          <w:trHeight w:val="1080"/>
        </w:trPr>
        <w:tc>
          <w:tcPr>
            <w:tcW w:w="4395" w:type="dxa"/>
            <w:shd w:val="clear" w:color="auto" w:fill="auto"/>
            <w:vAlign w:val="bottom"/>
            <w:hideMark/>
          </w:tcPr>
          <w:p w14:paraId="3F97AE2F" w14:textId="77777777" w:rsidR="006870F3" w:rsidRPr="006870F3" w:rsidRDefault="006870F3" w:rsidP="006870F3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Обеспечение бесплатным питанием детей из малоимущих семей, обучающихся в муниципальных общеобразовательных организациях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90223C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07  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222856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1653FB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04 2 02 71218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4498A1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443B34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559,0</w:t>
            </w:r>
          </w:p>
        </w:tc>
      </w:tr>
      <w:tr w:rsidR="006870F3" w:rsidRPr="006870F3" w14:paraId="6D62E377" w14:textId="77777777" w:rsidTr="006870F3">
        <w:trPr>
          <w:trHeight w:val="810"/>
        </w:trPr>
        <w:tc>
          <w:tcPr>
            <w:tcW w:w="4395" w:type="dxa"/>
            <w:shd w:val="clear" w:color="auto" w:fill="auto"/>
            <w:vAlign w:val="bottom"/>
            <w:hideMark/>
          </w:tcPr>
          <w:p w14:paraId="22085B5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5A44D8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B3F0DB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CFEA90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04 2 02 71218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0A7798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3EE709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559,0</w:t>
            </w:r>
          </w:p>
        </w:tc>
      </w:tr>
      <w:tr w:rsidR="006870F3" w:rsidRPr="006870F3" w14:paraId="7470C245" w14:textId="77777777" w:rsidTr="006870F3">
        <w:trPr>
          <w:trHeight w:val="375"/>
        </w:trPr>
        <w:tc>
          <w:tcPr>
            <w:tcW w:w="4395" w:type="dxa"/>
            <w:shd w:val="clear" w:color="auto" w:fill="auto"/>
            <w:vAlign w:val="bottom"/>
            <w:hideMark/>
          </w:tcPr>
          <w:p w14:paraId="05BD416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883830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845B51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54163F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04 2 02 71218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8A4B32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179B06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559,0</w:t>
            </w:r>
          </w:p>
        </w:tc>
      </w:tr>
      <w:tr w:rsidR="006870F3" w:rsidRPr="006870F3" w14:paraId="7E7519BE" w14:textId="77777777" w:rsidTr="00965215">
        <w:trPr>
          <w:trHeight w:val="2196"/>
        </w:trPr>
        <w:tc>
          <w:tcPr>
            <w:tcW w:w="4395" w:type="dxa"/>
            <w:shd w:val="clear" w:color="auto" w:fill="auto"/>
            <w:vAlign w:val="bottom"/>
            <w:hideMark/>
          </w:tcPr>
          <w:p w14:paraId="24D9B805" w14:textId="34FACF42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Обеспечение </w:t>
            </w:r>
            <w:r w:rsidR="00965215" w:rsidRPr="006870F3">
              <w:rPr>
                <w:sz w:val="20"/>
              </w:rPr>
              <w:t>льготным питанием детей</w:t>
            </w:r>
            <w:r w:rsidRPr="006870F3">
              <w:rPr>
                <w:sz w:val="20"/>
              </w:rPr>
              <w:t xml:space="preserve">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формирования, осваивающих образовательные программы в общеобразовательных организациях Забайкальского края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F75617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52927A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6E2796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2 02 7121Г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958081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13AF92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301,0</w:t>
            </w:r>
          </w:p>
        </w:tc>
      </w:tr>
      <w:tr w:rsidR="006870F3" w:rsidRPr="006870F3" w14:paraId="12F2E9B7" w14:textId="77777777" w:rsidTr="006870F3">
        <w:trPr>
          <w:trHeight w:val="870"/>
        </w:trPr>
        <w:tc>
          <w:tcPr>
            <w:tcW w:w="4395" w:type="dxa"/>
            <w:shd w:val="clear" w:color="auto" w:fill="auto"/>
            <w:vAlign w:val="bottom"/>
            <w:hideMark/>
          </w:tcPr>
          <w:p w14:paraId="6D698070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371309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862CE7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197F72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2 02 7121Г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DF2B03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260499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301,0</w:t>
            </w:r>
          </w:p>
        </w:tc>
      </w:tr>
      <w:tr w:rsidR="006870F3" w:rsidRPr="006870F3" w14:paraId="4848ACB3" w14:textId="77777777" w:rsidTr="006870F3">
        <w:trPr>
          <w:trHeight w:val="375"/>
        </w:trPr>
        <w:tc>
          <w:tcPr>
            <w:tcW w:w="4395" w:type="dxa"/>
            <w:shd w:val="clear" w:color="auto" w:fill="auto"/>
            <w:vAlign w:val="bottom"/>
            <w:hideMark/>
          </w:tcPr>
          <w:p w14:paraId="0BFCC12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A8A234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077F9D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5B7823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2 02 7121Г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C0A85A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AB5B76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301,0</w:t>
            </w:r>
          </w:p>
        </w:tc>
      </w:tr>
      <w:tr w:rsidR="006870F3" w:rsidRPr="006870F3" w14:paraId="49186CDF" w14:textId="77777777" w:rsidTr="006870F3">
        <w:trPr>
          <w:trHeight w:val="1050"/>
        </w:trPr>
        <w:tc>
          <w:tcPr>
            <w:tcW w:w="4395" w:type="dxa"/>
            <w:shd w:val="clear" w:color="auto" w:fill="auto"/>
            <w:vAlign w:val="bottom"/>
            <w:hideMark/>
          </w:tcPr>
          <w:p w14:paraId="27162C2A" w14:textId="77777777" w:rsidR="006870F3" w:rsidRPr="006870F3" w:rsidRDefault="006870F3" w:rsidP="006870F3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Обеспечение бесплатным питанием детей-инвалидов, не имеющих статуса ОВЗ, в муниципальных общеобразовательных организациях Забайкальского края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8A918A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A22BC5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1A140D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04 2 02 71229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242022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95A526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216,0</w:t>
            </w:r>
          </w:p>
        </w:tc>
      </w:tr>
      <w:tr w:rsidR="006870F3" w:rsidRPr="006870F3" w14:paraId="155D69BF" w14:textId="77777777" w:rsidTr="006870F3">
        <w:trPr>
          <w:trHeight w:val="855"/>
        </w:trPr>
        <w:tc>
          <w:tcPr>
            <w:tcW w:w="4395" w:type="dxa"/>
            <w:shd w:val="clear" w:color="auto" w:fill="auto"/>
            <w:vAlign w:val="bottom"/>
            <w:hideMark/>
          </w:tcPr>
          <w:p w14:paraId="491581F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9281AE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29DDE6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D69C2E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04 2 02 71229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D66D54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D11224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216,0</w:t>
            </w:r>
          </w:p>
        </w:tc>
      </w:tr>
      <w:tr w:rsidR="006870F3" w:rsidRPr="006870F3" w14:paraId="4094CBE7" w14:textId="77777777" w:rsidTr="006870F3">
        <w:trPr>
          <w:trHeight w:val="375"/>
        </w:trPr>
        <w:tc>
          <w:tcPr>
            <w:tcW w:w="4395" w:type="dxa"/>
            <w:shd w:val="clear" w:color="auto" w:fill="auto"/>
            <w:vAlign w:val="bottom"/>
            <w:hideMark/>
          </w:tcPr>
          <w:p w14:paraId="3BAE776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F27EBB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98B570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19759B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04 2 02 71229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65908E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0B7A72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216,0</w:t>
            </w:r>
          </w:p>
        </w:tc>
      </w:tr>
      <w:tr w:rsidR="006870F3" w:rsidRPr="006870F3" w14:paraId="346F22C4" w14:textId="77777777" w:rsidTr="006870F3">
        <w:trPr>
          <w:trHeight w:val="1080"/>
        </w:trPr>
        <w:tc>
          <w:tcPr>
            <w:tcW w:w="4395" w:type="dxa"/>
            <w:shd w:val="clear" w:color="auto" w:fill="auto"/>
            <w:vAlign w:val="bottom"/>
            <w:hideMark/>
          </w:tcPr>
          <w:p w14:paraId="275F27F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Обеспечение бесплатным питанием в общеобразовательных учреждениях Каларского муниципального округа детей из малоимущих семей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88E3BA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39248B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DFD257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04 2 02 79131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392556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FE2A20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31,0</w:t>
            </w:r>
          </w:p>
        </w:tc>
      </w:tr>
      <w:tr w:rsidR="006870F3" w:rsidRPr="006870F3" w14:paraId="32CA1B7B" w14:textId="77777777" w:rsidTr="006870F3">
        <w:trPr>
          <w:trHeight w:val="840"/>
        </w:trPr>
        <w:tc>
          <w:tcPr>
            <w:tcW w:w="4395" w:type="dxa"/>
            <w:shd w:val="clear" w:color="auto" w:fill="auto"/>
            <w:vAlign w:val="bottom"/>
            <w:hideMark/>
          </w:tcPr>
          <w:p w14:paraId="2695777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F150E4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5D0E7B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A57683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04 2 02 79131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6452FE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74AFC9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31,0</w:t>
            </w:r>
          </w:p>
        </w:tc>
      </w:tr>
      <w:tr w:rsidR="006870F3" w:rsidRPr="006870F3" w14:paraId="04AFE208" w14:textId="77777777" w:rsidTr="006870F3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14:paraId="0E8D0E9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47630B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538BA1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C48191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04 2 02 79131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4F7502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ECC0A3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31,0</w:t>
            </w:r>
          </w:p>
        </w:tc>
      </w:tr>
      <w:tr w:rsidR="006870F3" w:rsidRPr="006870F3" w14:paraId="606DD718" w14:textId="77777777" w:rsidTr="006870F3">
        <w:trPr>
          <w:trHeight w:val="1058"/>
        </w:trPr>
        <w:tc>
          <w:tcPr>
            <w:tcW w:w="4395" w:type="dxa"/>
            <w:shd w:val="clear" w:color="auto" w:fill="auto"/>
            <w:vAlign w:val="bottom"/>
            <w:hideMark/>
          </w:tcPr>
          <w:p w14:paraId="6A7EF36B" w14:textId="530F03A3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Обеспечение бесплатным </w:t>
            </w:r>
            <w:r w:rsidR="00965215" w:rsidRPr="006870F3">
              <w:rPr>
                <w:sz w:val="20"/>
              </w:rPr>
              <w:t>питанием детей</w:t>
            </w:r>
            <w:r w:rsidRPr="006870F3">
              <w:rPr>
                <w:sz w:val="20"/>
              </w:rPr>
              <w:t xml:space="preserve"> с ограниченными возможностями здоровья, обучающихся в общеобразовательных организациях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34D37A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45CA4B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1289A6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04 2 02 79132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DB981D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0B810E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3 050,6</w:t>
            </w:r>
          </w:p>
        </w:tc>
      </w:tr>
      <w:tr w:rsidR="006870F3" w:rsidRPr="006870F3" w14:paraId="40FDA2BC" w14:textId="77777777" w:rsidTr="006870F3">
        <w:trPr>
          <w:trHeight w:val="840"/>
        </w:trPr>
        <w:tc>
          <w:tcPr>
            <w:tcW w:w="4395" w:type="dxa"/>
            <w:shd w:val="clear" w:color="auto" w:fill="auto"/>
            <w:vAlign w:val="bottom"/>
            <w:hideMark/>
          </w:tcPr>
          <w:p w14:paraId="70E197B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987670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A88866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29A12B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04 2 02 79132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BCCA78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544F1D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3 050,6</w:t>
            </w:r>
          </w:p>
        </w:tc>
      </w:tr>
      <w:tr w:rsidR="006870F3" w:rsidRPr="006870F3" w14:paraId="0CC45119" w14:textId="77777777" w:rsidTr="006870F3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14:paraId="5D58EEE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lastRenderedPageBreak/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7D1B6E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362DBD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297AC3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04 2 02 79132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FB71BF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EB8A5F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3 050,6</w:t>
            </w:r>
          </w:p>
        </w:tc>
      </w:tr>
      <w:tr w:rsidR="006870F3" w:rsidRPr="006870F3" w14:paraId="3D7E9D95" w14:textId="77777777" w:rsidTr="006870F3">
        <w:trPr>
          <w:trHeight w:val="900"/>
        </w:trPr>
        <w:tc>
          <w:tcPr>
            <w:tcW w:w="4395" w:type="dxa"/>
            <w:shd w:val="clear" w:color="auto" w:fill="auto"/>
            <w:vAlign w:val="bottom"/>
            <w:hideMark/>
          </w:tcPr>
          <w:p w14:paraId="6267E780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Основное мероприятие "Поддержка молодых педагогов, создание условий для их закрепления в системе образования Каларского района"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728F4E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9487F9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D5286E3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04 2 03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20D888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C3CA47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2 100,0</w:t>
            </w:r>
          </w:p>
        </w:tc>
      </w:tr>
      <w:tr w:rsidR="006870F3" w:rsidRPr="006870F3" w14:paraId="740AF725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3D703F10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Оказание социальной поддержки специалистам муниципальных учреждений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6300BC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C4179C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6E9E45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04 2 03 79111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5E9D30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651327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2 100,0</w:t>
            </w:r>
          </w:p>
        </w:tc>
      </w:tr>
      <w:tr w:rsidR="006870F3" w:rsidRPr="006870F3" w14:paraId="4B84864A" w14:textId="77777777" w:rsidTr="006870F3">
        <w:trPr>
          <w:trHeight w:val="870"/>
        </w:trPr>
        <w:tc>
          <w:tcPr>
            <w:tcW w:w="4395" w:type="dxa"/>
            <w:shd w:val="clear" w:color="auto" w:fill="auto"/>
            <w:vAlign w:val="bottom"/>
            <w:hideMark/>
          </w:tcPr>
          <w:p w14:paraId="63B82B7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B67888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DEEAF1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8C0CB3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04 2 03 79111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740FB7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2FBA8B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2 100,0</w:t>
            </w:r>
          </w:p>
        </w:tc>
      </w:tr>
      <w:tr w:rsidR="006870F3" w:rsidRPr="006870F3" w14:paraId="31B65D90" w14:textId="77777777" w:rsidTr="006870F3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14:paraId="3620B0D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F2D919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236DAA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D6FAE4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04 2 03 79111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07DEA0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98801B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2 100,0</w:t>
            </w:r>
          </w:p>
        </w:tc>
      </w:tr>
      <w:tr w:rsidR="006870F3" w:rsidRPr="006870F3" w14:paraId="1B5001BA" w14:textId="77777777" w:rsidTr="006870F3">
        <w:trPr>
          <w:trHeight w:val="1725"/>
        </w:trPr>
        <w:tc>
          <w:tcPr>
            <w:tcW w:w="4395" w:type="dxa"/>
            <w:shd w:val="clear" w:color="auto" w:fill="auto"/>
            <w:vAlign w:val="bottom"/>
            <w:hideMark/>
          </w:tcPr>
          <w:p w14:paraId="3C302AD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Основное мероприятие "Организация бесплатного горячего питания обучающихся, получающих начальное общее, основное общее, среднее общее образование в государственных и муниципальных образовательных организациях"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EE93A0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464CF6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A76661B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04 2 04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B380E0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07ECB7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27 384,4</w:t>
            </w:r>
          </w:p>
        </w:tc>
      </w:tr>
      <w:tr w:rsidR="006870F3" w:rsidRPr="006870F3" w14:paraId="46978DE6" w14:textId="77777777" w:rsidTr="006870F3">
        <w:trPr>
          <w:trHeight w:val="1185"/>
        </w:trPr>
        <w:tc>
          <w:tcPr>
            <w:tcW w:w="4395" w:type="dxa"/>
            <w:shd w:val="clear" w:color="auto" w:fill="auto"/>
            <w:vAlign w:val="bottom"/>
            <w:hideMark/>
          </w:tcPr>
          <w:p w14:paraId="675EF53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0F2309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63FA8F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340D7F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04 L3040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9AA750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B5853E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7 005,3</w:t>
            </w:r>
          </w:p>
        </w:tc>
      </w:tr>
      <w:tr w:rsidR="006870F3" w:rsidRPr="006870F3" w14:paraId="6897159F" w14:textId="77777777" w:rsidTr="006870F3">
        <w:trPr>
          <w:trHeight w:val="803"/>
        </w:trPr>
        <w:tc>
          <w:tcPr>
            <w:tcW w:w="4395" w:type="dxa"/>
            <w:shd w:val="clear" w:color="auto" w:fill="auto"/>
            <w:vAlign w:val="bottom"/>
            <w:hideMark/>
          </w:tcPr>
          <w:p w14:paraId="3F2B873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3F05BC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6FE67C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8DFAF0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04 L3040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84B98A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72C467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7 005,3</w:t>
            </w:r>
          </w:p>
        </w:tc>
      </w:tr>
      <w:tr w:rsidR="006870F3" w:rsidRPr="006870F3" w14:paraId="5F182040" w14:textId="77777777" w:rsidTr="006870F3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14:paraId="072553E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E11526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994540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A68530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04 L3040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F452B9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BA75FE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7 005,3</w:t>
            </w:r>
          </w:p>
        </w:tc>
      </w:tr>
      <w:tr w:rsidR="006870F3" w:rsidRPr="006870F3" w14:paraId="300D791E" w14:textId="77777777" w:rsidTr="006870F3">
        <w:trPr>
          <w:trHeight w:val="1703"/>
        </w:trPr>
        <w:tc>
          <w:tcPr>
            <w:tcW w:w="4395" w:type="dxa"/>
            <w:shd w:val="clear" w:color="auto" w:fill="auto"/>
            <w:vAlign w:val="bottom"/>
            <w:hideMark/>
          </w:tcPr>
          <w:p w14:paraId="3B9A1B9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</w:t>
            </w:r>
            <w:proofErr w:type="spellStart"/>
            <w:r w:rsidRPr="006870F3">
              <w:rPr>
                <w:sz w:val="20"/>
              </w:rPr>
              <w:t>софинансирование</w:t>
            </w:r>
            <w:proofErr w:type="spellEnd"/>
            <w:r w:rsidRPr="006870F3">
              <w:rPr>
                <w:sz w:val="20"/>
              </w:rPr>
              <w:t xml:space="preserve"> мероприятия из местного бюджета)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220DEE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214DBA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53A657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04 L3040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C524B2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C19423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70,8</w:t>
            </w:r>
          </w:p>
        </w:tc>
      </w:tr>
      <w:tr w:rsidR="006870F3" w:rsidRPr="006870F3" w14:paraId="256570C1" w14:textId="77777777" w:rsidTr="006870F3">
        <w:trPr>
          <w:trHeight w:val="878"/>
        </w:trPr>
        <w:tc>
          <w:tcPr>
            <w:tcW w:w="4395" w:type="dxa"/>
            <w:shd w:val="clear" w:color="auto" w:fill="auto"/>
            <w:vAlign w:val="bottom"/>
            <w:hideMark/>
          </w:tcPr>
          <w:p w14:paraId="0FEC3E8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527979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AEF277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3C9CF4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04 L3040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021C8D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B227EC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70,8</w:t>
            </w:r>
          </w:p>
        </w:tc>
      </w:tr>
      <w:tr w:rsidR="006870F3" w:rsidRPr="006870F3" w14:paraId="6387119C" w14:textId="77777777" w:rsidTr="006870F3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14:paraId="3FA3704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C166D2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365DDC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5F95A0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04 L3040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9FFB6B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211E4E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70,8</w:t>
            </w:r>
          </w:p>
        </w:tc>
      </w:tr>
      <w:tr w:rsidR="006870F3" w:rsidRPr="006870F3" w14:paraId="2FE615FE" w14:textId="77777777" w:rsidTr="006870F3">
        <w:trPr>
          <w:trHeight w:val="1332"/>
        </w:trPr>
        <w:tc>
          <w:tcPr>
            <w:tcW w:w="4395" w:type="dxa"/>
            <w:shd w:val="clear" w:color="auto" w:fill="auto"/>
            <w:vAlign w:val="bottom"/>
            <w:hideMark/>
          </w:tcPr>
          <w:p w14:paraId="4FBB878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Организация бесплатного горячего питания обучающихся, получающих основное общее, среднее общее образование в муниципальных общеобразовательных учреждениях Каларского муниципального округа Забайкальского края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84A470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494290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2F75FB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04 2 04 79117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720C03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E7A965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16 075,9</w:t>
            </w:r>
          </w:p>
        </w:tc>
      </w:tr>
      <w:tr w:rsidR="006870F3" w:rsidRPr="006870F3" w14:paraId="18420411" w14:textId="77777777" w:rsidTr="006870F3">
        <w:trPr>
          <w:trHeight w:val="769"/>
        </w:trPr>
        <w:tc>
          <w:tcPr>
            <w:tcW w:w="4395" w:type="dxa"/>
            <w:shd w:val="clear" w:color="auto" w:fill="auto"/>
            <w:vAlign w:val="bottom"/>
            <w:hideMark/>
          </w:tcPr>
          <w:p w14:paraId="28E6865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EBBB17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194B6A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12F8E3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04 2 04 79117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86EB4C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A1950E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16 075,9</w:t>
            </w:r>
          </w:p>
        </w:tc>
      </w:tr>
      <w:tr w:rsidR="006870F3" w:rsidRPr="006870F3" w14:paraId="75171DF3" w14:textId="77777777" w:rsidTr="006870F3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14:paraId="37A2B89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89096C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DF632C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906E35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04 2 04 79117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84B914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610945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16 075,9</w:t>
            </w:r>
          </w:p>
        </w:tc>
      </w:tr>
      <w:tr w:rsidR="006870F3" w:rsidRPr="006870F3" w14:paraId="023538FF" w14:textId="77777777" w:rsidTr="006870F3">
        <w:trPr>
          <w:trHeight w:val="1403"/>
        </w:trPr>
        <w:tc>
          <w:tcPr>
            <w:tcW w:w="4395" w:type="dxa"/>
            <w:shd w:val="clear" w:color="auto" w:fill="auto"/>
            <w:vAlign w:val="bottom"/>
            <w:hideMark/>
          </w:tcPr>
          <w:p w14:paraId="12E4DF6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Организация бесплатного горячего питания обучающихся, получающих начальное общее образование в муниципальных общеобразовательных учреждениях Каларского муниципального округа Забайкальского края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15B2A1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16A8C9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FA188B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04 2 04 79119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3062C2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ED9524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4 232,4</w:t>
            </w:r>
          </w:p>
        </w:tc>
      </w:tr>
      <w:tr w:rsidR="006870F3" w:rsidRPr="006870F3" w14:paraId="6D357BBA" w14:textId="77777777" w:rsidTr="006870F3">
        <w:trPr>
          <w:trHeight w:val="792"/>
        </w:trPr>
        <w:tc>
          <w:tcPr>
            <w:tcW w:w="4395" w:type="dxa"/>
            <w:shd w:val="clear" w:color="auto" w:fill="auto"/>
            <w:vAlign w:val="bottom"/>
            <w:hideMark/>
          </w:tcPr>
          <w:p w14:paraId="4ED836A6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7B557F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2FDAC6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8CAB77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04 2 04 79119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3EC385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83AA76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4 232,4</w:t>
            </w:r>
          </w:p>
        </w:tc>
      </w:tr>
      <w:tr w:rsidR="006870F3" w:rsidRPr="006870F3" w14:paraId="092A5FAF" w14:textId="77777777" w:rsidTr="006870F3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14:paraId="37D86FD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lastRenderedPageBreak/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546E92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C6BBF3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C94258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04 2 04 79119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A6FB55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A8D48B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4 232,4</w:t>
            </w:r>
          </w:p>
        </w:tc>
      </w:tr>
      <w:tr w:rsidR="006870F3" w:rsidRPr="006870F3" w14:paraId="3B5FB1E2" w14:textId="77777777" w:rsidTr="006870F3">
        <w:trPr>
          <w:trHeight w:val="600"/>
        </w:trPr>
        <w:tc>
          <w:tcPr>
            <w:tcW w:w="4395" w:type="dxa"/>
            <w:shd w:val="clear" w:color="auto" w:fill="auto"/>
            <w:vAlign w:val="bottom"/>
            <w:hideMark/>
          </w:tcPr>
          <w:p w14:paraId="39A56496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Региональный проект "Педагоги и наставники (Забайкальский край)"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910A82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F10D6D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40DA4D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Ю6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A794CD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A86405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17 998,8</w:t>
            </w:r>
          </w:p>
        </w:tc>
      </w:tr>
      <w:tr w:rsidR="006870F3" w:rsidRPr="006870F3" w14:paraId="73183A72" w14:textId="77777777" w:rsidTr="006870F3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14:paraId="6138083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DA0DD8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F5F8E4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FE2653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Ю6 53030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B5252B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03B041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17 998,8</w:t>
            </w:r>
          </w:p>
        </w:tc>
      </w:tr>
      <w:tr w:rsidR="006870F3" w:rsidRPr="006870F3" w14:paraId="3E1314B6" w14:textId="77777777" w:rsidTr="006870F3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14:paraId="038716B0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07E15C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01599A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7B578C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Ю6 53030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7E68E6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2F2F7A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17 998,8</w:t>
            </w:r>
          </w:p>
        </w:tc>
      </w:tr>
      <w:tr w:rsidR="006870F3" w:rsidRPr="006870F3" w14:paraId="6FA3F00D" w14:textId="77777777" w:rsidTr="006870F3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14:paraId="7D0E648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C3495A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85DB0B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D51F55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Ю6 53030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C3CCFD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3FD188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17 998,8</w:t>
            </w:r>
          </w:p>
        </w:tc>
      </w:tr>
      <w:tr w:rsidR="006870F3" w:rsidRPr="006870F3" w14:paraId="51187C7E" w14:textId="77777777" w:rsidTr="006870F3">
        <w:trPr>
          <w:trHeight w:val="525"/>
        </w:trPr>
        <w:tc>
          <w:tcPr>
            <w:tcW w:w="4395" w:type="dxa"/>
            <w:shd w:val="clear" w:color="auto" w:fill="auto"/>
            <w:vAlign w:val="bottom"/>
            <w:hideMark/>
          </w:tcPr>
          <w:p w14:paraId="7F3D1536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Подпрограмма "Развитие системы воспитания и дополнительного образования детей"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563A76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B1B400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F749CF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7B7A28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AE3D2B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1 776,9</w:t>
            </w:r>
          </w:p>
        </w:tc>
      </w:tr>
      <w:tr w:rsidR="006870F3" w:rsidRPr="006870F3" w14:paraId="42696FC1" w14:textId="77777777" w:rsidTr="006870F3">
        <w:trPr>
          <w:trHeight w:val="795"/>
        </w:trPr>
        <w:tc>
          <w:tcPr>
            <w:tcW w:w="4395" w:type="dxa"/>
            <w:shd w:val="clear" w:color="auto" w:fill="auto"/>
            <w:vAlign w:val="bottom"/>
            <w:hideMark/>
          </w:tcPr>
          <w:p w14:paraId="336CD3D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Основное мероприятие "Организация предоставления услуг дополнительного образования детей"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1072EA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B949C5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F3DDAB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       04 3 01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2FC920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E7AA71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1 776,9</w:t>
            </w:r>
          </w:p>
        </w:tc>
      </w:tr>
      <w:tr w:rsidR="006870F3" w:rsidRPr="006870F3" w14:paraId="02F055C0" w14:textId="77777777" w:rsidTr="006870F3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14:paraId="61F11AC0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Развитие учебного центра "</w:t>
            </w:r>
            <w:proofErr w:type="spellStart"/>
            <w:r w:rsidRPr="006870F3">
              <w:rPr>
                <w:sz w:val="20"/>
              </w:rPr>
              <w:t>Купрум</w:t>
            </w:r>
            <w:proofErr w:type="spellEnd"/>
            <w:r w:rsidRPr="006870F3">
              <w:rPr>
                <w:sz w:val="20"/>
              </w:rPr>
              <w:t>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99C173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43335D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BA4DD4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04 3 01 79125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ECAEAB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99ACE7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1 776,9</w:t>
            </w:r>
          </w:p>
        </w:tc>
      </w:tr>
      <w:tr w:rsidR="006870F3" w:rsidRPr="006870F3" w14:paraId="63578CE5" w14:textId="77777777" w:rsidTr="006870F3">
        <w:trPr>
          <w:trHeight w:val="825"/>
        </w:trPr>
        <w:tc>
          <w:tcPr>
            <w:tcW w:w="4395" w:type="dxa"/>
            <w:shd w:val="clear" w:color="auto" w:fill="auto"/>
            <w:vAlign w:val="bottom"/>
            <w:hideMark/>
          </w:tcPr>
          <w:p w14:paraId="59164D0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7964B8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BDB80A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EE3A35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04 3 01 79125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DFE399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CF5234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1 776,9</w:t>
            </w:r>
          </w:p>
        </w:tc>
      </w:tr>
      <w:tr w:rsidR="006870F3" w:rsidRPr="006870F3" w14:paraId="6A18C832" w14:textId="77777777" w:rsidTr="006870F3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14:paraId="30C5244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60C9D2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CF54B8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95ECDD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04 3 01 79125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50B5E4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02D04A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1 776,9</w:t>
            </w:r>
          </w:p>
        </w:tc>
      </w:tr>
      <w:tr w:rsidR="006870F3" w:rsidRPr="006870F3" w14:paraId="598E2B57" w14:textId="77777777" w:rsidTr="006870F3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14:paraId="53C5093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Непрограммная деятельность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8FF882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E162B3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3848C9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F1130E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18DD76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50 726,3</w:t>
            </w:r>
          </w:p>
        </w:tc>
      </w:tr>
      <w:tr w:rsidR="006870F3" w:rsidRPr="006870F3" w14:paraId="189DFDE1" w14:textId="77777777" w:rsidTr="006870F3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14:paraId="3E21920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Резерв бюджетных ассигнований на обеспечение бюджетной устойчивости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8EC063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1B62BA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4B5020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88 0 00 07054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6F1AA88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CBFE41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50 726,3</w:t>
            </w:r>
          </w:p>
        </w:tc>
      </w:tr>
      <w:tr w:rsidR="006870F3" w:rsidRPr="006870F3" w14:paraId="701DC7CF" w14:textId="77777777" w:rsidTr="006870F3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14:paraId="00216B2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бюджетные ассигнования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D182C1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35FD99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F2BC51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88 0 00 07054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5D3586A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97CB44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50 726,3</w:t>
            </w:r>
          </w:p>
        </w:tc>
      </w:tr>
      <w:tr w:rsidR="006870F3" w:rsidRPr="006870F3" w14:paraId="0C6FE7B1" w14:textId="77777777" w:rsidTr="006870F3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14:paraId="4187483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Резервные средства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DEAFF5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B52626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295F37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88 0 00 07054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2DA910B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870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9F30E1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50 726,3</w:t>
            </w:r>
          </w:p>
        </w:tc>
      </w:tr>
      <w:tr w:rsidR="006870F3" w:rsidRPr="006870F3" w14:paraId="43584062" w14:textId="77777777" w:rsidTr="006870F3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14:paraId="3C181D49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Дополнительное образование детей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42844E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7E7FB0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997173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462454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908029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82 933,7</w:t>
            </w:r>
          </w:p>
        </w:tc>
      </w:tr>
      <w:tr w:rsidR="006870F3" w:rsidRPr="006870F3" w14:paraId="2C118E2B" w14:textId="77777777" w:rsidTr="006870F3">
        <w:trPr>
          <w:trHeight w:val="825"/>
        </w:trPr>
        <w:tc>
          <w:tcPr>
            <w:tcW w:w="4395" w:type="dxa"/>
            <w:shd w:val="clear" w:color="auto" w:fill="auto"/>
            <w:vAlign w:val="bottom"/>
            <w:hideMark/>
          </w:tcPr>
          <w:p w14:paraId="2BAACE3D" w14:textId="7948F8FD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Муниципальная </w:t>
            </w:r>
            <w:r w:rsidR="00965215" w:rsidRPr="006870F3">
              <w:rPr>
                <w:sz w:val="20"/>
              </w:rPr>
              <w:t>программа «</w:t>
            </w:r>
            <w:r w:rsidRPr="006870F3">
              <w:rPr>
                <w:sz w:val="20"/>
              </w:rPr>
              <w:t xml:space="preserve">Развитие </w:t>
            </w:r>
            <w:r w:rsidR="00965215" w:rsidRPr="006870F3">
              <w:rPr>
                <w:sz w:val="20"/>
              </w:rPr>
              <w:t>образования Каларского</w:t>
            </w:r>
            <w:r w:rsidRPr="006870F3">
              <w:rPr>
                <w:sz w:val="20"/>
              </w:rPr>
              <w:t xml:space="preserve"> муниципального округа Забайкальского края на 2023-2027 годы»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2B6BD7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78E9C9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51A7FC9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4A5129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BC628A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17 120,7</w:t>
            </w:r>
          </w:p>
        </w:tc>
      </w:tr>
      <w:tr w:rsidR="006870F3" w:rsidRPr="006870F3" w14:paraId="4B59444D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3887CDD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Подпрограмма "Развитие системы воспитания и дополнительного образования детей"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CF01F6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2F2512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520BDC8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04 3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41D6F5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845DDC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17 120,7</w:t>
            </w:r>
          </w:p>
        </w:tc>
      </w:tr>
      <w:tr w:rsidR="006870F3" w:rsidRPr="006870F3" w14:paraId="5574A4AC" w14:textId="77777777" w:rsidTr="006870F3">
        <w:trPr>
          <w:trHeight w:val="825"/>
        </w:trPr>
        <w:tc>
          <w:tcPr>
            <w:tcW w:w="4395" w:type="dxa"/>
            <w:shd w:val="clear" w:color="auto" w:fill="auto"/>
            <w:vAlign w:val="bottom"/>
            <w:hideMark/>
          </w:tcPr>
          <w:p w14:paraId="3A9E1C3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Основное мероприятие "Организация предоставления услуг дополнительного образования детей"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EADF09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1F436B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0E4AEA1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04 3 01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00C124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A262C0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17 120,7</w:t>
            </w:r>
          </w:p>
        </w:tc>
      </w:tr>
      <w:tr w:rsidR="006870F3" w:rsidRPr="006870F3" w14:paraId="4CD51F2A" w14:textId="77777777" w:rsidTr="006870F3">
        <w:trPr>
          <w:trHeight w:val="555"/>
        </w:trPr>
        <w:tc>
          <w:tcPr>
            <w:tcW w:w="4395" w:type="dxa"/>
            <w:shd w:val="clear" w:color="auto" w:fill="auto"/>
            <w:vAlign w:val="bottom"/>
            <w:hideMark/>
          </w:tcPr>
          <w:p w14:paraId="76DE399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Финансовое обеспечение функций, выполняемых муниципальными учреждениями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6535CC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71ADD6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CAC076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04 3 01 40000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EA54F4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6DFA54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9 339,3</w:t>
            </w:r>
          </w:p>
        </w:tc>
      </w:tr>
      <w:tr w:rsidR="006870F3" w:rsidRPr="006870F3" w14:paraId="330B176B" w14:textId="77777777" w:rsidTr="006870F3">
        <w:trPr>
          <w:trHeight w:val="570"/>
        </w:trPr>
        <w:tc>
          <w:tcPr>
            <w:tcW w:w="4395" w:type="dxa"/>
            <w:shd w:val="clear" w:color="auto" w:fill="auto"/>
            <w:vAlign w:val="bottom"/>
            <w:hideMark/>
          </w:tcPr>
          <w:p w14:paraId="27195DD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Муниципальные учреждения дополнительного образования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3318A7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E9A127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7C3E05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04 3 01 42399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08118A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39AC1D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9 339,3</w:t>
            </w:r>
          </w:p>
        </w:tc>
      </w:tr>
      <w:tr w:rsidR="006870F3" w:rsidRPr="006870F3" w14:paraId="271D9B68" w14:textId="77777777" w:rsidTr="006870F3">
        <w:trPr>
          <w:trHeight w:val="795"/>
        </w:trPr>
        <w:tc>
          <w:tcPr>
            <w:tcW w:w="4395" w:type="dxa"/>
            <w:shd w:val="clear" w:color="auto" w:fill="auto"/>
            <w:vAlign w:val="bottom"/>
            <w:hideMark/>
          </w:tcPr>
          <w:p w14:paraId="4B8E343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975313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FEDD6A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250D66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04 3 01 42399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23E126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2558D6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9 339,3</w:t>
            </w:r>
          </w:p>
        </w:tc>
      </w:tr>
      <w:tr w:rsidR="006870F3" w:rsidRPr="006870F3" w14:paraId="1F9D4F05" w14:textId="77777777" w:rsidTr="006870F3">
        <w:trPr>
          <w:trHeight w:val="375"/>
        </w:trPr>
        <w:tc>
          <w:tcPr>
            <w:tcW w:w="4395" w:type="dxa"/>
            <w:shd w:val="clear" w:color="auto" w:fill="auto"/>
            <w:vAlign w:val="bottom"/>
            <w:hideMark/>
          </w:tcPr>
          <w:p w14:paraId="35DF9E1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EC13A9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5F08E7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896312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04 3 01 42399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4E7F79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2130B1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9 339,3</w:t>
            </w:r>
          </w:p>
        </w:tc>
      </w:tr>
      <w:tr w:rsidR="006870F3" w:rsidRPr="006870F3" w14:paraId="0B2B3997" w14:textId="77777777" w:rsidTr="006870F3">
        <w:trPr>
          <w:trHeight w:val="1845"/>
        </w:trPr>
        <w:tc>
          <w:tcPr>
            <w:tcW w:w="4395" w:type="dxa"/>
            <w:shd w:val="clear" w:color="auto" w:fill="auto"/>
            <w:vAlign w:val="bottom"/>
            <w:hideMark/>
          </w:tcPr>
          <w:p w14:paraId="70ED283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lastRenderedPageBreak/>
              <w:t>Обеспечение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</w:t>
            </w:r>
            <w:r w:rsidRPr="006870F3">
              <w:rPr>
                <w:sz w:val="20"/>
              </w:rPr>
              <w:br/>
              <w:t>общеобразовательных организаций)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52D998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168BDE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A4AB85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3 01 S1101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F8E9E8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D64480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2 246,4</w:t>
            </w:r>
          </w:p>
        </w:tc>
      </w:tr>
      <w:tr w:rsidR="006870F3" w:rsidRPr="006870F3" w14:paraId="052BFBFD" w14:textId="77777777" w:rsidTr="006870F3">
        <w:trPr>
          <w:trHeight w:val="750"/>
        </w:trPr>
        <w:tc>
          <w:tcPr>
            <w:tcW w:w="4395" w:type="dxa"/>
            <w:shd w:val="clear" w:color="auto" w:fill="auto"/>
            <w:vAlign w:val="bottom"/>
            <w:hideMark/>
          </w:tcPr>
          <w:p w14:paraId="144D06A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A04583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3B8BD8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14C8AF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3 01 S1101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07BD6D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9EC9C1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2 246,4</w:t>
            </w:r>
          </w:p>
        </w:tc>
      </w:tr>
      <w:tr w:rsidR="006870F3" w:rsidRPr="006870F3" w14:paraId="4D310C7F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036EDB3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EDCEA0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C0B03F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DA399A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3 01 S1101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84B939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669A02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2 246,4</w:t>
            </w:r>
          </w:p>
        </w:tc>
      </w:tr>
      <w:tr w:rsidR="006870F3" w:rsidRPr="006870F3" w14:paraId="76559D41" w14:textId="77777777" w:rsidTr="006870F3">
        <w:trPr>
          <w:trHeight w:val="863"/>
        </w:trPr>
        <w:tc>
          <w:tcPr>
            <w:tcW w:w="4395" w:type="dxa"/>
            <w:shd w:val="clear" w:color="auto" w:fill="auto"/>
            <w:vAlign w:val="bottom"/>
            <w:hideMark/>
          </w:tcPr>
          <w:p w14:paraId="6DB93D60" w14:textId="2AEE7875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Повышение квалификации и профессиональная переподготовка работников </w:t>
            </w:r>
            <w:r w:rsidR="00965215" w:rsidRPr="006870F3">
              <w:rPr>
                <w:sz w:val="20"/>
              </w:rPr>
              <w:t>муниципальных учреждений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674728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C5A792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65E7FFA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04 3 01 79109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048769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6F9C05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30,0</w:t>
            </w:r>
          </w:p>
        </w:tc>
      </w:tr>
      <w:tr w:rsidR="006870F3" w:rsidRPr="006870F3" w14:paraId="3677D176" w14:textId="77777777" w:rsidTr="006870F3">
        <w:trPr>
          <w:trHeight w:val="889"/>
        </w:trPr>
        <w:tc>
          <w:tcPr>
            <w:tcW w:w="4395" w:type="dxa"/>
            <w:shd w:val="clear" w:color="auto" w:fill="auto"/>
            <w:vAlign w:val="bottom"/>
            <w:hideMark/>
          </w:tcPr>
          <w:p w14:paraId="4D7EAEE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0091AD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85800D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732574F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04 3 01 79109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F06579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15C215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30,0</w:t>
            </w:r>
          </w:p>
        </w:tc>
      </w:tr>
      <w:tr w:rsidR="006870F3" w:rsidRPr="006870F3" w14:paraId="26C9AC23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2DAB60F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2B3364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035054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1D1827F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04 3 01 79109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2C2314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EE8747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30,0</w:t>
            </w:r>
          </w:p>
        </w:tc>
      </w:tr>
      <w:tr w:rsidR="006870F3" w:rsidRPr="006870F3" w14:paraId="58EFEA1D" w14:textId="77777777" w:rsidTr="006870F3">
        <w:trPr>
          <w:trHeight w:val="1080"/>
        </w:trPr>
        <w:tc>
          <w:tcPr>
            <w:tcW w:w="4395" w:type="dxa"/>
            <w:shd w:val="clear" w:color="auto" w:fill="auto"/>
            <w:vAlign w:val="bottom"/>
            <w:hideMark/>
          </w:tcPr>
          <w:p w14:paraId="21DD948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Совершенствование материально-технической базы и проведение капитального ремонта зданий и сооружений муниципальных учреждений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C98DD4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F6D065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49A126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04 3 01 79112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5BFB8A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71AC47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554,8</w:t>
            </w:r>
          </w:p>
        </w:tc>
      </w:tr>
      <w:tr w:rsidR="006870F3" w:rsidRPr="006870F3" w14:paraId="22869AD0" w14:textId="77777777" w:rsidTr="006870F3">
        <w:trPr>
          <w:trHeight w:val="765"/>
        </w:trPr>
        <w:tc>
          <w:tcPr>
            <w:tcW w:w="4395" w:type="dxa"/>
            <w:shd w:val="clear" w:color="auto" w:fill="auto"/>
            <w:vAlign w:val="bottom"/>
            <w:hideMark/>
          </w:tcPr>
          <w:p w14:paraId="06F52F2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71DE19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06497E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E24534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04 3 01 79112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29BCD3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E1DA66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554,8</w:t>
            </w:r>
          </w:p>
        </w:tc>
      </w:tr>
      <w:tr w:rsidR="006870F3" w:rsidRPr="006870F3" w14:paraId="47B49131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20EDD0A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E6ADEF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4F7FE4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8E28FC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04 3 01 79112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6B2C90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3D684E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554,8</w:t>
            </w:r>
          </w:p>
        </w:tc>
      </w:tr>
      <w:tr w:rsidR="006870F3" w:rsidRPr="006870F3" w14:paraId="617581A0" w14:textId="77777777" w:rsidTr="006870F3">
        <w:trPr>
          <w:trHeight w:val="552"/>
        </w:trPr>
        <w:tc>
          <w:tcPr>
            <w:tcW w:w="4395" w:type="dxa"/>
            <w:shd w:val="clear" w:color="auto" w:fill="auto"/>
            <w:vAlign w:val="bottom"/>
            <w:hideMark/>
          </w:tcPr>
          <w:p w14:paraId="7532DC64" w14:textId="05260375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Социально-</w:t>
            </w:r>
            <w:r w:rsidR="00965215" w:rsidRPr="006870F3">
              <w:rPr>
                <w:sz w:val="20"/>
              </w:rPr>
              <w:t>значимые и</w:t>
            </w:r>
            <w:r w:rsidRPr="006870F3">
              <w:rPr>
                <w:sz w:val="20"/>
              </w:rPr>
              <w:t xml:space="preserve"> спортивные мероприятия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B3DCF2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D4006E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C564EB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04 3 01 79113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616D18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470ABA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240,0</w:t>
            </w:r>
          </w:p>
        </w:tc>
      </w:tr>
      <w:tr w:rsidR="006870F3" w:rsidRPr="006870F3" w14:paraId="36CC03B8" w14:textId="77777777" w:rsidTr="006870F3">
        <w:trPr>
          <w:trHeight w:val="818"/>
        </w:trPr>
        <w:tc>
          <w:tcPr>
            <w:tcW w:w="4395" w:type="dxa"/>
            <w:shd w:val="clear" w:color="auto" w:fill="auto"/>
            <w:vAlign w:val="bottom"/>
            <w:hideMark/>
          </w:tcPr>
          <w:p w14:paraId="73FAC92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7043BA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870749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D34B9D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04 3 01 79113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ACB2F5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FE5326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240,0</w:t>
            </w:r>
          </w:p>
        </w:tc>
      </w:tr>
      <w:tr w:rsidR="006870F3" w:rsidRPr="006870F3" w14:paraId="22405391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4BB7834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A3542E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85412D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C62F50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04 3 01 79113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B5E04B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0E8137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240,0</w:t>
            </w:r>
          </w:p>
        </w:tc>
      </w:tr>
      <w:tr w:rsidR="006870F3" w:rsidRPr="006870F3" w14:paraId="39525569" w14:textId="77777777" w:rsidTr="006870F3">
        <w:trPr>
          <w:trHeight w:val="855"/>
        </w:trPr>
        <w:tc>
          <w:tcPr>
            <w:tcW w:w="4395" w:type="dxa"/>
            <w:shd w:val="clear" w:color="auto" w:fill="auto"/>
            <w:vAlign w:val="bottom"/>
            <w:hideMark/>
          </w:tcPr>
          <w:p w14:paraId="18D29B26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Мероприятия по персонифицированному финансированию учреждений дополнительного образования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296C07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C638AB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1CEAD9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04 3 01 79138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0E6120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54F96A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4 710,2</w:t>
            </w:r>
          </w:p>
        </w:tc>
      </w:tr>
      <w:tr w:rsidR="006870F3" w:rsidRPr="006870F3" w14:paraId="6A939C05" w14:textId="77777777" w:rsidTr="006870F3">
        <w:trPr>
          <w:trHeight w:val="855"/>
        </w:trPr>
        <w:tc>
          <w:tcPr>
            <w:tcW w:w="4395" w:type="dxa"/>
            <w:shd w:val="clear" w:color="auto" w:fill="auto"/>
            <w:vAlign w:val="bottom"/>
            <w:hideMark/>
          </w:tcPr>
          <w:p w14:paraId="26A37C7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8EA49C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F1D36C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ECA4D5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04 3 01 79138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205407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E86205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4 563,1</w:t>
            </w:r>
          </w:p>
        </w:tc>
      </w:tr>
      <w:tr w:rsidR="006870F3" w:rsidRPr="006870F3" w14:paraId="0320AEF9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3BD553A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1F7978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27C9F5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1F96DC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04 3 01 79138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8F62DD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74A295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4 268,9</w:t>
            </w:r>
          </w:p>
        </w:tc>
      </w:tr>
      <w:tr w:rsidR="006870F3" w:rsidRPr="006870F3" w14:paraId="768C692E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17E53B0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автономным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017758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F05C7E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BD2409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04 3 01 79138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C055EC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620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512351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147,1</w:t>
            </w:r>
          </w:p>
        </w:tc>
      </w:tr>
      <w:tr w:rsidR="006870F3" w:rsidRPr="006870F3" w14:paraId="32218CF5" w14:textId="77777777" w:rsidTr="006870F3">
        <w:trPr>
          <w:trHeight w:val="1365"/>
        </w:trPr>
        <w:tc>
          <w:tcPr>
            <w:tcW w:w="4395" w:type="dxa"/>
            <w:shd w:val="clear" w:color="auto" w:fill="auto"/>
            <w:vAlign w:val="center"/>
            <w:hideMark/>
          </w:tcPr>
          <w:p w14:paraId="03AC0D2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некоммерческим организациям (за исключением государственных (муниципальных) учреждений), государственных корпораций (компаний), публично-правовых компаний)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A80C24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8A9A0A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E8489D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04 3 01 79138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DA819C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630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4F0BA2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147,1</w:t>
            </w:r>
          </w:p>
        </w:tc>
      </w:tr>
      <w:tr w:rsidR="006870F3" w:rsidRPr="006870F3" w14:paraId="11717CA2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4C296E5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бюджетные ассигнования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C7AE98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25EC04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8035FF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04 3 01 79138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484C64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4B7FCF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147,1</w:t>
            </w:r>
          </w:p>
        </w:tc>
      </w:tr>
      <w:tr w:rsidR="006870F3" w:rsidRPr="006870F3" w14:paraId="04D1E54D" w14:textId="77777777" w:rsidTr="00965215">
        <w:trPr>
          <w:trHeight w:val="1093"/>
        </w:trPr>
        <w:tc>
          <w:tcPr>
            <w:tcW w:w="4395" w:type="dxa"/>
            <w:shd w:val="clear" w:color="auto" w:fill="auto"/>
            <w:vAlign w:val="bottom"/>
            <w:hideMark/>
          </w:tcPr>
          <w:p w14:paraId="49C71CF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6AEAF2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68173C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F44988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04 3 01 79138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59D369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B43D86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147,1</w:t>
            </w:r>
          </w:p>
        </w:tc>
      </w:tr>
      <w:tr w:rsidR="006870F3" w:rsidRPr="006870F3" w14:paraId="353C4DD6" w14:textId="77777777" w:rsidTr="006870F3">
        <w:trPr>
          <w:trHeight w:val="870"/>
        </w:trPr>
        <w:tc>
          <w:tcPr>
            <w:tcW w:w="4395" w:type="dxa"/>
            <w:shd w:val="clear" w:color="auto" w:fill="auto"/>
            <w:vAlign w:val="bottom"/>
            <w:hideMark/>
          </w:tcPr>
          <w:p w14:paraId="03567472" w14:textId="38F0C2DC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lastRenderedPageBreak/>
              <w:t>Муниципальная программа «</w:t>
            </w:r>
            <w:r w:rsidR="00965215" w:rsidRPr="006870F3">
              <w:rPr>
                <w:sz w:val="20"/>
              </w:rPr>
              <w:t>Развитие культуры</w:t>
            </w:r>
            <w:r w:rsidRPr="006870F3">
              <w:rPr>
                <w:sz w:val="20"/>
              </w:rPr>
              <w:t xml:space="preserve"> Каларского муниципального округа Забайкальского края на  2023-2027 годы»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6BDF91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10A436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1C94C11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2780D1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29B91F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65 813,0</w:t>
            </w:r>
          </w:p>
        </w:tc>
      </w:tr>
      <w:tr w:rsidR="006870F3" w:rsidRPr="006870F3" w14:paraId="760A5668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6582DAB0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Подпрограмма "Дополнительное образование"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80C8AD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4386D4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3C5BFBF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 xml:space="preserve">       05 4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459D2A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4F27F4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65 813,0</w:t>
            </w:r>
          </w:p>
        </w:tc>
      </w:tr>
      <w:tr w:rsidR="006870F3" w:rsidRPr="006870F3" w14:paraId="16D91025" w14:textId="77777777" w:rsidTr="006870F3">
        <w:trPr>
          <w:trHeight w:val="780"/>
        </w:trPr>
        <w:tc>
          <w:tcPr>
            <w:tcW w:w="4395" w:type="dxa"/>
            <w:shd w:val="clear" w:color="auto" w:fill="auto"/>
            <w:vAlign w:val="bottom"/>
            <w:hideMark/>
          </w:tcPr>
          <w:p w14:paraId="05A1BEC8" w14:textId="015D0C35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Основное </w:t>
            </w:r>
            <w:r w:rsidR="00965215" w:rsidRPr="006870F3">
              <w:rPr>
                <w:sz w:val="20"/>
              </w:rPr>
              <w:t>мероприятие «</w:t>
            </w:r>
            <w:r w:rsidRPr="006870F3">
              <w:rPr>
                <w:sz w:val="20"/>
              </w:rPr>
              <w:t>Организация деятельности учреждений образования в сфере культуры"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920C0D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891FAA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34A9624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 xml:space="preserve">       05 4 01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F6EAE0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4164EC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65 813,0</w:t>
            </w:r>
          </w:p>
        </w:tc>
      </w:tr>
      <w:tr w:rsidR="006870F3" w:rsidRPr="006870F3" w14:paraId="7F0588FE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204D2BF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Финансовое обеспечение функций, выполняемых муниципальными учреждениями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B9D6CD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1663FF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AB0ACD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05 4 01 40000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6E474B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55EC05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57 499,5</w:t>
            </w:r>
          </w:p>
        </w:tc>
      </w:tr>
      <w:tr w:rsidR="006870F3" w:rsidRPr="006870F3" w14:paraId="459F94CF" w14:textId="77777777" w:rsidTr="006870F3">
        <w:trPr>
          <w:trHeight w:val="570"/>
        </w:trPr>
        <w:tc>
          <w:tcPr>
            <w:tcW w:w="4395" w:type="dxa"/>
            <w:shd w:val="clear" w:color="auto" w:fill="auto"/>
            <w:vAlign w:val="bottom"/>
            <w:hideMark/>
          </w:tcPr>
          <w:p w14:paraId="12656BB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Муниципальные учреждения дополнительного образования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7E3080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BB8C51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A6F0D6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05 4 01 42399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1620BC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96A7F3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57 499,5</w:t>
            </w:r>
          </w:p>
        </w:tc>
      </w:tr>
      <w:tr w:rsidR="006870F3" w:rsidRPr="006870F3" w14:paraId="62B10F47" w14:textId="77777777" w:rsidTr="006870F3">
        <w:trPr>
          <w:trHeight w:val="780"/>
        </w:trPr>
        <w:tc>
          <w:tcPr>
            <w:tcW w:w="4395" w:type="dxa"/>
            <w:shd w:val="clear" w:color="auto" w:fill="auto"/>
            <w:vAlign w:val="bottom"/>
            <w:hideMark/>
          </w:tcPr>
          <w:p w14:paraId="161CA0A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34B8C7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457B53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3D0344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05 4 01 42399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573840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B9DE04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57 499,5</w:t>
            </w:r>
          </w:p>
        </w:tc>
      </w:tr>
      <w:tr w:rsidR="006870F3" w:rsidRPr="006870F3" w14:paraId="1DBC8BC5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3DA405B0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87B042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25C515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AA987B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05 4 01 42399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4C957A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B343AB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57 499,5</w:t>
            </w:r>
          </w:p>
        </w:tc>
      </w:tr>
      <w:tr w:rsidR="006870F3" w:rsidRPr="006870F3" w14:paraId="0CF0BA6C" w14:textId="77777777" w:rsidTr="00965215">
        <w:trPr>
          <w:trHeight w:val="1681"/>
        </w:trPr>
        <w:tc>
          <w:tcPr>
            <w:tcW w:w="4395" w:type="dxa"/>
            <w:shd w:val="clear" w:color="auto" w:fill="auto"/>
            <w:vAlign w:val="bottom"/>
            <w:hideMark/>
          </w:tcPr>
          <w:p w14:paraId="654AB49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Обеспечение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</w:t>
            </w:r>
            <w:r w:rsidRPr="006870F3">
              <w:rPr>
                <w:sz w:val="20"/>
              </w:rPr>
              <w:br/>
              <w:t>общеобразовательных организаций)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DFF159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DED258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DC6029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05 4 01 S1101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05D299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110CF6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2 995,6</w:t>
            </w:r>
          </w:p>
        </w:tc>
      </w:tr>
      <w:tr w:rsidR="006870F3" w:rsidRPr="006870F3" w14:paraId="1AAF44C1" w14:textId="77777777" w:rsidTr="006870F3">
        <w:trPr>
          <w:trHeight w:val="795"/>
        </w:trPr>
        <w:tc>
          <w:tcPr>
            <w:tcW w:w="4395" w:type="dxa"/>
            <w:shd w:val="clear" w:color="auto" w:fill="auto"/>
            <w:vAlign w:val="bottom"/>
            <w:hideMark/>
          </w:tcPr>
          <w:p w14:paraId="0A2C703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5D9C38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E2FBC5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858E6F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05 4 01 S1101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5A2572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FF5FB1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2 995,6</w:t>
            </w:r>
          </w:p>
        </w:tc>
      </w:tr>
      <w:tr w:rsidR="006870F3" w:rsidRPr="006870F3" w14:paraId="331361AE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50ED6306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DFCBEE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433DEE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4FB5F5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05 4 01 S1101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A849BF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C61129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2 995,6</w:t>
            </w:r>
          </w:p>
        </w:tc>
      </w:tr>
      <w:tr w:rsidR="006870F3" w:rsidRPr="006870F3" w14:paraId="22EFC3BB" w14:textId="77777777" w:rsidTr="006870F3">
        <w:trPr>
          <w:trHeight w:val="818"/>
        </w:trPr>
        <w:tc>
          <w:tcPr>
            <w:tcW w:w="4395" w:type="dxa"/>
            <w:shd w:val="clear" w:color="auto" w:fill="auto"/>
            <w:vAlign w:val="bottom"/>
            <w:hideMark/>
          </w:tcPr>
          <w:p w14:paraId="099731D9" w14:textId="070F58FA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Повышение квалификации и профессиональная переподготовка работников </w:t>
            </w:r>
            <w:r w:rsidR="00965215" w:rsidRPr="006870F3">
              <w:rPr>
                <w:sz w:val="20"/>
              </w:rPr>
              <w:t>муниципальных учреждений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85FF8F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4DE2EB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3AB2CAF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05 4 01 79109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8205CA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C909D5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90,0</w:t>
            </w:r>
          </w:p>
        </w:tc>
      </w:tr>
      <w:tr w:rsidR="006870F3" w:rsidRPr="006870F3" w14:paraId="5F764328" w14:textId="77777777" w:rsidTr="006870F3">
        <w:trPr>
          <w:trHeight w:val="792"/>
        </w:trPr>
        <w:tc>
          <w:tcPr>
            <w:tcW w:w="4395" w:type="dxa"/>
            <w:shd w:val="clear" w:color="auto" w:fill="auto"/>
            <w:vAlign w:val="bottom"/>
            <w:hideMark/>
          </w:tcPr>
          <w:p w14:paraId="6334A33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5665D5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31846D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0563B88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05 4 01 79109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DAB9D1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BB73B9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90,0</w:t>
            </w:r>
          </w:p>
        </w:tc>
      </w:tr>
      <w:tr w:rsidR="006870F3" w:rsidRPr="006870F3" w14:paraId="230F4B69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56FB48E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129551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9B1EE2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2A0B359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05 4 01 79109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B14209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E32EF3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90,0</w:t>
            </w:r>
          </w:p>
        </w:tc>
      </w:tr>
      <w:tr w:rsidR="006870F3" w:rsidRPr="006870F3" w14:paraId="66E22108" w14:textId="77777777" w:rsidTr="006870F3">
        <w:trPr>
          <w:trHeight w:val="1140"/>
        </w:trPr>
        <w:tc>
          <w:tcPr>
            <w:tcW w:w="4395" w:type="dxa"/>
            <w:shd w:val="clear" w:color="auto" w:fill="auto"/>
            <w:vAlign w:val="bottom"/>
            <w:hideMark/>
          </w:tcPr>
          <w:p w14:paraId="1CCCCF1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Совершенствование материально-технической базы и проведение капитального ремонта зданий и сооружений муниципальных учреждений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831F35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F525A5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55FACB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05 4 01 79112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271D9C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4BC4CF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1 263,8</w:t>
            </w:r>
          </w:p>
        </w:tc>
      </w:tr>
      <w:tr w:rsidR="006870F3" w:rsidRPr="006870F3" w14:paraId="5BCDE784" w14:textId="77777777" w:rsidTr="006870F3">
        <w:trPr>
          <w:trHeight w:val="810"/>
        </w:trPr>
        <w:tc>
          <w:tcPr>
            <w:tcW w:w="4395" w:type="dxa"/>
            <w:shd w:val="clear" w:color="auto" w:fill="auto"/>
            <w:vAlign w:val="bottom"/>
            <w:hideMark/>
          </w:tcPr>
          <w:p w14:paraId="0C1A26A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24A442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624E0A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FCA929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05 4 01 79112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966D91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9A220B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1 263,8</w:t>
            </w:r>
          </w:p>
        </w:tc>
      </w:tr>
      <w:tr w:rsidR="006870F3" w:rsidRPr="006870F3" w14:paraId="62F9CF00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0537A77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3206B6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DC4385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BB21BB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05 4 01 79112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ADF6CC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85D6BB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1 263,8</w:t>
            </w:r>
          </w:p>
        </w:tc>
      </w:tr>
      <w:tr w:rsidR="006870F3" w:rsidRPr="006870F3" w14:paraId="1CB5CD9C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24872172" w14:textId="0BC20159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Социально-</w:t>
            </w:r>
            <w:r w:rsidR="00965215" w:rsidRPr="006870F3">
              <w:rPr>
                <w:sz w:val="20"/>
              </w:rPr>
              <w:t>значимые и</w:t>
            </w:r>
            <w:r w:rsidRPr="006870F3">
              <w:rPr>
                <w:sz w:val="20"/>
              </w:rPr>
              <w:t xml:space="preserve"> спортивные мероприятия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F1AE23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5651C9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3079B8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05 4 01 79113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5E7A5C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2CF7B3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3 964,1</w:t>
            </w:r>
          </w:p>
        </w:tc>
      </w:tr>
      <w:tr w:rsidR="006870F3" w:rsidRPr="006870F3" w14:paraId="49451832" w14:textId="77777777" w:rsidTr="006870F3">
        <w:trPr>
          <w:trHeight w:val="803"/>
        </w:trPr>
        <w:tc>
          <w:tcPr>
            <w:tcW w:w="4395" w:type="dxa"/>
            <w:shd w:val="clear" w:color="auto" w:fill="auto"/>
            <w:vAlign w:val="bottom"/>
            <w:hideMark/>
          </w:tcPr>
          <w:p w14:paraId="059DA62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BFCD14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CF5953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469511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05 4 01 79113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757D21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F2493C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3 964,1</w:t>
            </w:r>
          </w:p>
        </w:tc>
      </w:tr>
      <w:tr w:rsidR="006870F3" w:rsidRPr="006870F3" w14:paraId="0ED25DEE" w14:textId="77777777" w:rsidTr="006870F3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14:paraId="7ABE222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B3068B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B2EF43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35B24C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05 4 01 79113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A9E3DA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3B12B2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3 964,1</w:t>
            </w:r>
          </w:p>
        </w:tc>
      </w:tr>
      <w:tr w:rsidR="006870F3" w:rsidRPr="006870F3" w14:paraId="522B0DCA" w14:textId="77777777" w:rsidTr="006870F3">
        <w:trPr>
          <w:trHeight w:val="330"/>
        </w:trPr>
        <w:tc>
          <w:tcPr>
            <w:tcW w:w="4395" w:type="dxa"/>
            <w:shd w:val="clear" w:color="auto" w:fill="auto"/>
            <w:vAlign w:val="bottom"/>
            <w:hideMark/>
          </w:tcPr>
          <w:p w14:paraId="376A1B40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 xml:space="preserve">Другие вопросы в области образования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CA42B0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113C85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EFA9EB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FA84AF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64FE5A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8 266,6</w:t>
            </w:r>
          </w:p>
        </w:tc>
      </w:tr>
      <w:tr w:rsidR="006870F3" w:rsidRPr="006870F3" w14:paraId="60F8F31A" w14:textId="77777777" w:rsidTr="00965215">
        <w:trPr>
          <w:trHeight w:val="1065"/>
        </w:trPr>
        <w:tc>
          <w:tcPr>
            <w:tcW w:w="4395" w:type="dxa"/>
            <w:shd w:val="clear" w:color="auto" w:fill="auto"/>
            <w:vAlign w:val="bottom"/>
            <w:hideMark/>
          </w:tcPr>
          <w:p w14:paraId="58BCE675" w14:textId="13C9229C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Муниципальная </w:t>
            </w:r>
            <w:r w:rsidR="00965215" w:rsidRPr="006870F3">
              <w:rPr>
                <w:sz w:val="20"/>
              </w:rPr>
              <w:t>программа «</w:t>
            </w:r>
            <w:r w:rsidRPr="006870F3">
              <w:rPr>
                <w:sz w:val="20"/>
              </w:rPr>
              <w:t xml:space="preserve">Социальное развитие и совершенствование муниципального управления в </w:t>
            </w:r>
            <w:proofErr w:type="spellStart"/>
            <w:r w:rsidRPr="006870F3">
              <w:rPr>
                <w:sz w:val="20"/>
              </w:rPr>
              <w:t>Каларском</w:t>
            </w:r>
            <w:proofErr w:type="spellEnd"/>
            <w:r w:rsidRPr="006870F3">
              <w:rPr>
                <w:sz w:val="20"/>
              </w:rPr>
              <w:t xml:space="preserve"> муниципальном округе Забайкальского </w:t>
            </w:r>
            <w:r w:rsidR="00965215" w:rsidRPr="006870F3">
              <w:rPr>
                <w:sz w:val="20"/>
              </w:rPr>
              <w:t>края на</w:t>
            </w:r>
            <w:r w:rsidRPr="006870F3">
              <w:rPr>
                <w:sz w:val="20"/>
              </w:rPr>
              <w:t xml:space="preserve"> 2023 - 2027 годы"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1E1FBC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585FDD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068833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47F9C5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E9DA61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420,0</w:t>
            </w:r>
          </w:p>
        </w:tc>
      </w:tr>
      <w:tr w:rsidR="006870F3" w:rsidRPr="006870F3" w14:paraId="03B958E2" w14:textId="77777777" w:rsidTr="006870F3">
        <w:trPr>
          <w:trHeight w:val="570"/>
        </w:trPr>
        <w:tc>
          <w:tcPr>
            <w:tcW w:w="4395" w:type="dxa"/>
            <w:shd w:val="clear" w:color="auto" w:fill="auto"/>
            <w:vAlign w:val="bottom"/>
            <w:hideMark/>
          </w:tcPr>
          <w:p w14:paraId="4993223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Подпрограмма "Улучшение условий и охраны труд"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C951FF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FF7AA6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B513EA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02 6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6DD9C0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EB6BE8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420,0</w:t>
            </w:r>
          </w:p>
        </w:tc>
      </w:tr>
      <w:tr w:rsidR="006870F3" w:rsidRPr="006870F3" w14:paraId="01D5B4F8" w14:textId="77777777" w:rsidTr="006870F3">
        <w:trPr>
          <w:trHeight w:val="540"/>
        </w:trPr>
        <w:tc>
          <w:tcPr>
            <w:tcW w:w="4395" w:type="dxa"/>
            <w:shd w:val="clear" w:color="auto" w:fill="auto"/>
            <w:vAlign w:val="bottom"/>
            <w:hideMark/>
          </w:tcPr>
          <w:p w14:paraId="78937CE9" w14:textId="1865D8FA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lastRenderedPageBreak/>
              <w:t xml:space="preserve">Основное </w:t>
            </w:r>
            <w:r w:rsidR="00965215" w:rsidRPr="006870F3">
              <w:rPr>
                <w:sz w:val="20"/>
              </w:rPr>
              <w:t>мероприятие: «Улучшение</w:t>
            </w:r>
            <w:r w:rsidRPr="006870F3">
              <w:rPr>
                <w:sz w:val="20"/>
              </w:rPr>
              <w:t xml:space="preserve"> условий и охраны труда в организации"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D2BFA4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B2DEEA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C28791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02 6 01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7BA690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55D280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420,0</w:t>
            </w:r>
          </w:p>
        </w:tc>
      </w:tr>
      <w:tr w:rsidR="006870F3" w:rsidRPr="006870F3" w14:paraId="67130D4A" w14:textId="77777777" w:rsidTr="006870F3">
        <w:trPr>
          <w:trHeight w:val="330"/>
        </w:trPr>
        <w:tc>
          <w:tcPr>
            <w:tcW w:w="4395" w:type="dxa"/>
            <w:shd w:val="clear" w:color="auto" w:fill="auto"/>
            <w:vAlign w:val="bottom"/>
            <w:hideMark/>
          </w:tcPr>
          <w:p w14:paraId="7E8C3D7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Мероприятия по охране труда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51E36D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32A298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387D09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02 6 01 79108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C5A4C0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F23AF9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420,0</w:t>
            </w:r>
          </w:p>
        </w:tc>
      </w:tr>
      <w:tr w:rsidR="006870F3" w:rsidRPr="006870F3" w14:paraId="7E45BC25" w14:textId="77777777" w:rsidTr="006870F3">
        <w:trPr>
          <w:trHeight w:val="540"/>
        </w:trPr>
        <w:tc>
          <w:tcPr>
            <w:tcW w:w="4395" w:type="dxa"/>
            <w:shd w:val="clear" w:color="auto" w:fill="auto"/>
            <w:vAlign w:val="bottom"/>
            <w:hideMark/>
          </w:tcPr>
          <w:p w14:paraId="60F1B1E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34241C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FE27A3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E773A5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02 6 01 79108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F0500F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E026E1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420,0</w:t>
            </w:r>
          </w:p>
        </w:tc>
      </w:tr>
      <w:tr w:rsidR="006870F3" w:rsidRPr="006870F3" w14:paraId="3AFBDCFC" w14:textId="77777777" w:rsidTr="006870F3">
        <w:trPr>
          <w:trHeight w:val="390"/>
        </w:trPr>
        <w:tc>
          <w:tcPr>
            <w:tcW w:w="4395" w:type="dxa"/>
            <w:shd w:val="clear" w:color="auto" w:fill="auto"/>
            <w:vAlign w:val="bottom"/>
            <w:hideMark/>
          </w:tcPr>
          <w:p w14:paraId="544FD13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51971D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C2FFBB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7D7D24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02 6 01 79108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DAAB5E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910222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420,0</w:t>
            </w:r>
          </w:p>
        </w:tc>
      </w:tr>
      <w:tr w:rsidR="006870F3" w:rsidRPr="006870F3" w14:paraId="4B4560D8" w14:textId="77777777" w:rsidTr="006870F3">
        <w:trPr>
          <w:trHeight w:val="795"/>
        </w:trPr>
        <w:tc>
          <w:tcPr>
            <w:tcW w:w="4395" w:type="dxa"/>
            <w:shd w:val="clear" w:color="auto" w:fill="auto"/>
            <w:vAlign w:val="bottom"/>
            <w:hideMark/>
          </w:tcPr>
          <w:p w14:paraId="6B5971B5" w14:textId="603D285D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Муниципальная </w:t>
            </w:r>
            <w:r w:rsidR="00965215" w:rsidRPr="006870F3">
              <w:rPr>
                <w:sz w:val="20"/>
              </w:rPr>
              <w:t>программа «</w:t>
            </w:r>
            <w:r w:rsidRPr="006870F3">
              <w:rPr>
                <w:sz w:val="20"/>
              </w:rPr>
              <w:t xml:space="preserve">Развитие </w:t>
            </w:r>
            <w:r w:rsidR="00965215" w:rsidRPr="006870F3">
              <w:rPr>
                <w:sz w:val="20"/>
              </w:rPr>
              <w:t>образования Каларского</w:t>
            </w:r>
            <w:r w:rsidRPr="006870F3">
              <w:rPr>
                <w:sz w:val="20"/>
              </w:rPr>
              <w:t xml:space="preserve"> муниципального округа Забайкальского края на 2023-2027 годы»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16C158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A81CD4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0AE023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E9748B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CCCE3A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6 331,1</w:t>
            </w:r>
          </w:p>
        </w:tc>
      </w:tr>
      <w:tr w:rsidR="006870F3" w:rsidRPr="006870F3" w14:paraId="1122CA38" w14:textId="77777777" w:rsidTr="006870F3">
        <w:trPr>
          <w:trHeight w:val="518"/>
        </w:trPr>
        <w:tc>
          <w:tcPr>
            <w:tcW w:w="4395" w:type="dxa"/>
            <w:shd w:val="clear" w:color="auto" w:fill="auto"/>
            <w:vAlign w:val="bottom"/>
            <w:hideMark/>
          </w:tcPr>
          <w:p w14:paraId="3FA111A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Подпрограмма "Развитие системы общего образования"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12E8BE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1B925A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6E58B1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F16105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C7E377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644,4</w:t>
            </w:r>
          </w:p>
        </w:tc>
      </w:tr>
      <w:tr w:rsidR="006870F3" w:rsidRPr="006870F3" w14:paraId="391675D6" w14:textId="77777777" w:rsidTr="006870F3">
        <w:trPr>
          <w:trHeight w:val="555"/>
        </w:trPr>
        <w:tc>
          <w:tcPr>
            <w:tcW w:w="4395" w:type="dxa"/>
            <w:shd w:val="clear" w:color="auto" w:fill="auto"/>
            <w:vAlign w:val="bottom"/>
            <w:hideMark/>
          </w:tcPr>
          <w:p w14:paraId="7EB46EBA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Региональный проект "Педагоги и наставники (Забайкальский край)"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B08D21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C71051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6DD0E8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04 2 Ю6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982723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C63508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644,4</w:t>
            </w:r>
          </w:p>
        </w:tc>
      </w:tr>
      <w:tr w:rsidR="006870F3" w:rsidRPr="006870F3" w14:paraId="406A954A" w14:textId="77777777" w:rsidTr="00965215">
        <w:trPr>
          <w:trHeight w:val="2793"/>
        </w:trPr>
        <w:tc>
          <w:tcPr>
            <w:tcW w:w="4395" w:type="dxa"/>
            <w:shd w:val="clear" w:color="auto" w:fill="auto"/>
            <w:vAlign w:val="bottom"/>
            <w:hideMark/>
          </w:tcPr>
          <w:p w14:paraId="2DB35E3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5317AA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63A63D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9159B94" w14:textId="6980B201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Ю</w:t>
            </w:r>
            <w:r w:rsidR="00965215" w:rsidRPr="006870F3">
              <w:rPr>
                <w:sz w:val="20"/>
              </w:rPr>
              <w:t>6 50500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CFE607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5C8B8E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208,3</w:t>
            </w:r>
          </w:p>
        </w:tc>
      </w:tr>
      <w:tr w:rsidR="006870F3" w:rsidRPr="006870F3" w14:paraId="6B5ED8FF" w14:textId="77777777" w:rsidTr="006870F3">
        <w:trPr>
          <w:trHeight w:val="795"/>
        </w:trPr>
        <w:tc>
          <w:tcPr>
            <w:tcW w:w="4395" w:type="dxa"/>
            <w:shd w:val="clear" w:color="auto" w:fill="auto"/>
            <w:vAlign w:val="bottom"/>
            <w:hideMark/>
          </w:tcPr>
          <w:p w14:paraId="53EE1F2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12D40B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019168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D833083" w14:textId="0DE213A1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Ю</w:t>
            </w:r>
            <w:r w:rsidR="00965215" w:rsidRPr="006870F3">
              <w:rPr>
                <w:sz w:val="20"/>
              </w:rPr>
              <w:t>6 50500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CE8CCD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A07E16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208,3</w:t>
            </w:r>
          </w:p>
        </w:tc>
      </w:tr>
      <w:tr w:rsidR="006870F3" w:rsidRPr="006870F3" w14:paraId="267A9715" w14:textId="77777777" w:rsidTr="006870F3">
        <w:trPr>
          <w:trHeight w:val="372"/>
        </w:trPr>
        <w:tc>
          <w:tcPr>
            <w:tcW w:w="4395" w:type="dxa"/>
            <w:shd w:val="clear" w:color="auto" w:fill="auto"/>
            <w:vAlign w:val="bottom"/>
            <w:hideMark/>
          </w:tcPr>
          <w:p w14:paraId="30B7B1C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22B5AE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44A702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6BDA97D" w14:textId="08D829CD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Ю</w:t>
            </w:r>
            <w:r w:rsidR="00965215" w:rsidRPr="006870F3">
              <w:rPr>
                <w:sz w:val="20"/>
              </w:rPr>
              <w:t>6 50500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51BFD0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DC6962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208,3</w:t>
            </w:r>
          </w:p>
        </w:tc>
      </w:tr>
      <w:tr w:rsidR="006870F3" w:rsidRPr="006870F3" w14:paraId="68E4F362" w14:textId="77777777" w:rsidTr="006870F3">
        <w:trPr>
          <w:trHeight w:val="1020"/>
        </w:trPr>
        <w:tc>
          <w:tcPr>
            <w:tcW w:w="4395" w:type="dxa"/>
            <w:shd w:val="clear" w:color="auto" w:fill="auto"/>
            <w:vAlign w:val="bottom"/>
            <w:hideMark/>
          </w:tcPr>
          <w:p w14:paraId="4802B65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B1A7D9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2514DC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4223E3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Ю6 51790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0B972C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5765D4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436,1</w:t>
            </w:r>
          </w:p>
        </w:tc>
      </w:tr>
      <w:tr w:rsidR="006870F3" w:rsidRPr="006870F3" w14:paraId="393CBD3D" w14:textId="77777777" w:rsidTr="006870F3">
        <w:trPr>
          <w:trHeight w:val="795"/>
        </w:trPr>
        <w:tc>
          <w:tcPr>
            <w:tcW w:w="4395" w:type="dxa"/>
            <w:shd w:val="clear" w:color="auto" w:fill="auto"/>
            <w:vAlign w:val="bottom"/>
            <w:hideMark/>
          </w:tcPr>
          <w:p w14:paraId="3259F63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0470F8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12C1B7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4277C0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Ю6 51790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9CCF3E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6B6ADF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436,1</w:t>
            </w:r>
          </w:p>
        </w:tc>
      </w:tr>
      <w:tr w:rsidR="006870F3" w:rsidRPr="006870F3" w14:paraId="73CA9CCF" w14:textId="77777777" w:rsidTr="006870F3">
        <w:trPr>
          <w:trHeight w:val="432"/>
        </w:trPr>
        <w:tc>
          <w:tcPr>
            <w:tcW w:w="4395" w:type="dxa"/>
            <w:shd w:val="clear" w:color="auto" w:fill="auto"/>
            <w:vAlign w:val="bottom"/>
            <w:hideMark/>
          </w:tcPr>
          <w:p w14:paraId="6A34A53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0B27FC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ADCBE7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184F9B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2 Ю6 51790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56D804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4E0167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436,1</w:t>
            </w:r>
          </w:p>
        </w:tc>
      </w:tr>
      <w:tr w:rsidR="006870F3" w:rsidRPr="006870F3" w14:paraId="78159C79" w14:textId="77777777" w:rsidTr="006870F3">
        <w:trPr>
          <w:trHeight w:val="540"/>
        </w:trPr>
        <w:tc>
          <w:tcPr>
            <w:tcW w:w="4395" w:type="dxa"/>
            <w:shd w:val="clear" w:color="auto" w:fill="auto"/>
            <w:vAlign w:val="bottom"/>
            <w:hideMark/>
          </w:tcPr>
          <w:p w14:paraId="3EEE9946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Подпрограмма "Развитие системы воспитания и дополнительного образования детей"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27AF7C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28190D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F9DB33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FF1002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BA084D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862,0</w:t>
            </w:r>
          </w:p>
        </w:tc>
      </w:tr>
      <w:tr w:rsidR="006870F3" w:rsidRPr="006870F3" w14:paraId="488D5CEB" w14:textId="77777777" w:rsidTr="006870F3">
        <w:trPr>
          <w:trHeight w:val="570"/>
        </w:trPr>
        <w:tc>
          <w:tcPr>
            <w:tcW w:w="4395" w:type="dxa"/>
            <w:shd w:val="clear" w:color="auto" w:fill="auto"/>
            <w:vAlign w:val="bottom"/>
            <w:hideMark/>
          </w:tcPr>
          <w:p w14:paraId="7020C2C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Основное мероприятие "Организация мероприятий с детьми и молодежью"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3DCE04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B95B0A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8A5F55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04 3 02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1C1F72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9345AD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862,0</w:t>
            </w:r>
          </w:p>
        </w:tc>
      </w:tr>
      <w:tr w:rsidR="006870F3" w:rsidRPr="006870F3" w14:paraId="2C1BB39A" w14:textId="77777777" w:rsidTr="006870F3">
        <w:trPr>
          <w:trHeight w:val="585"/>
        </w:trPr>
        <w:tc>
          <w:tcPr>
            <w:tcW w:w="4395" w:type="dxa"/>
            <w:shd w:val="clear" w:color="auto" w:fill="auto"/>
            <w:vAlign w:val="bottom"/>
            <w:hideMark/>
          </w:tcPr>
          <w:p w14:paraId="72327E68" w14:textId="421D7A01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Социально-</w:t>
            </w:r>
            <w:r w:rsidR="00965215" w:rsidRPr="006870F3">
              <w:rPr>
                <w:sz w:val="20"/>
              </w:rPr>
              <w:t>значимые и</w:t>
            </w:r>
            <w:r w:rsidRPr="006870F3">
              <w:rPr>
                <w:sz w:val="20"/>
              </w:rPr>
              <w:t xml:space="preserve"> спортивные мероприятия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628503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39A58A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348A0A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04 3 02 79113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4478B7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7BE56F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862,0</w:t>
            </w:r>
          </w:p>
        </w:tc>
      </w:tr>
      <w:tr w:rsidR="006870F3" w:rsidRPr="006870F3" w14:paraId="6BEBEB3A" w14:textId="77777777" w:rsidTr="006870F3">
        <w:trPr>
          <w:trHeight w:val="840"/>
        </w:trPr>
        <w:tc>
          <w:tcPr>
            <w:tcW w:w="4395" w:type="dxa"/>
            <w:shd w:val="clear" w:color="auto" w:fill="auto"/>
            <w:vAlign w:val="bottom"/>
            <w:hideMark/>
          </w:tcPr>
          <w:p w14:paraId="3DC5DB4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A7B40A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56C80D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E98869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04 3 02 79113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C6FFC5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F3052F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862,0</w:t>
            </w:r>
          </w:p>
        </w:tc>
      </w:tr>
      <w:tr w:rsidR="006870F3" w:rsidRPr="006870F3" w14:paraId="24AC32DA" w14:textId="77777777" w:rsidTr="006870F3">
        <w:trPr>
          <w:trHeight w:val="420"/>
        </w:trPr>
        <w:tc>
          <w:tcPr>
            <w:tcW w:w="4395" w:type="dxa"/>
            <w:shd w:val="clear" w:color="auto" w:fill="auto"/>
            <w:vAlign w:val="bottom"/>
            <w:hideMark/>
          </w:tcPr>
          <w:p w14:paraId="54AC08E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6DF6BD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439586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701F2F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04 3 02 79113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0D39FE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1A9A85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862,0</w:t>
            </w:r>
          </w:p>
        </w:tc>
      </w:tr>
      <w:tr w:rsidR="006870F3" w:rsidRPr="006870F3" w14:paraId="629B667D" w14:textId="77777777" w:rsidTr="006870F3">
        <w:trPr>
          <w:trHeight w:val="600"/>
        </w:trPr>
        <w:tc>
          <w:tcPr>
            <w:tcW w:w="4395" w:type="dxa"/>
            <w:shd w:val="clear" w:color="auto" w:fill="auto"/>
            <w:vAlign w:val="bottom"/>
            <w:hideMark/>
          </w:tcPr>
          <w:p w14:paraId="7D27AAD6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Подпрограмма "Летний отдых и оздоровление детей"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5D1C52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B86763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071E33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C276B0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F4203D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4 824,7</w:t>
            </w:r>
          </w:p>
        </w:tc>
      </w:tr>
      <w:tr w:rsidR="006870F3" w:rsidRPr="006870F3" w14:paraId="6259BEBD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7EB7B980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Основное мероприятие "Организация отдыха и оздоровления детей"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954598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3FAD3B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89957F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04 4 01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DCF9C6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0B106A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4 824,7</w:t>
            </w:r>
          </w:p>
        </w:tc>
      </w:tr>
      <w:tr w:rsidR="006870F3" w:rsidRPr="006870F3" w14:paraId="19BD3736" w14:textId="77777777" w:rsidTr="006870F3">
        <w:trPr>
          <w:trHeight w:val="1050"/>
        </w:trPr>
        <w:tc>
          <w:tcPr>
            <w:tcW w:w="4395" w:type="dxa"/>
            <w:shd w:val="clear" w:color="auto" w:fill="auto"/>
            <w:vAlign w:val="bottom"/>
            <w:hideMark/>
          </w:tcPr>
          <w:p w14:paraId="27F732B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lastRenderedPageBreak/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161C9C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F86F10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6DA28B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04 4 01 71432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A588F4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27E7E3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624,7</w:t>
            </w:r>
          </w:p>
        </w:tc>
      </w:tr>
      <w:tr w:rsidR="006870F3" w:rsidRPr="006870F3" w14:paraId="0781C0FE" w14:textId="77777777" w:rsidTr="006870F3">
        <w:trPr>
          <w:trHeight w:val="795"/>
        </w:trPr>
        <w:tc>
          <w:tcPr>
            <w:tcW w:w="4395" w:type="dxa"/>
            <w:shd w:val="clear" w:color="auto" w:fill="auto"/>
            <w:vAlign w:val="bottom"/>
            <w:hideMark/>
          </w:tcPr>
          <w:p w14:paraId="0AFBD8A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AB4385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EE1629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7908C6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04 4 01 71432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F6833B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B9613C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624,7</w:t>
            </w:r>
          </w:p>
        </w:tc>
      </w:tr>
      <w:tr w:rsidR="006870F3" w:rsidRPr="006870F3" w14:paraId="56B88C06" w14:textId="77777777" w:rsidTr="006870F3">
        <w:trPr>
          <w:trHeight w:val="390"/>
        </w:trPr>
        <w:tc>
          <w:tcPr>
            <w:tcW w:w="4395" w:type="dxa"/>
            <w:shd w:val="clear" w:color="auto" w:fill="auto"/>
            <w:vAlign w:val="bottom"/>
            <w:hideMark/>
          </w:tcPr>
          <w:p w14:paraId="17D581E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4E451A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61D675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112F94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04 4 01 71432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FF2164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54E44F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624,7</w:t>
            </w:r>
          </w:p>
        </w:tc>
      </w:tr>
      <w:tr w:rsidR="006870F3" w:rsidRPr="006870F3" w14:paraId="582E9EFE" w14:textId="77777777" w:rsidTr="006870F3">
        <w:trPr>
          <w:trHeight w:val="795"/>
        </w:trPr>
        <w:tc>
          <w:tcPr>
            <w:tcW w:w="4395" w:type="dxa"/>
            <w:shd w:val="clear" w:color="auto" w:fill="auto"/>
            <w:vAlign w:val="bottom"/>
            <w:hideMark/>
          </w:tcPr>
          <w:p w14:paraId="00E0A95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Организация и обеспечение отдыха и оздоровления детей в каникулярное время, трудоустройства несовершеннолетних граждан в свободное от учебы время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5CDE67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70F5E5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3A2FF4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04 4 01 79118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F273DA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F75E06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4 200,0</w:t>
            </w:r>
          </w:p>
        </w:tc>
      </w:tr>
      <w:tr w:rsidR="006870F3" w:rsidRPr="006870F3" w14:paraId="039BE35C" w14:textId="77777777" w:rsidTr="006870F3">
        <w:trPr>
          <w:trHeight w:val="795"/>
        </w:trPr>
        <w:tc>
          <w:tcPr>
            <w:tcW w:w="4395" w:type="dxa"/>
            <w:shd w:val="clear" w:color="auto" w:fill="auto"/>
            <w:vAlign w:val="bottom"/>
            <w:hideMark/>
          </w:tcPr>
          <w:p w14:paraId="0F964C5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3FC80A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8E12E1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1B2CA0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04 4 01 79118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2FD50E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B165A8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4 200,0</w:t>
            </w:r>
          </w:p>
        </w:tc>
      </w:tr>
      <w:tr w:rsidR="006870F3" w:rsidRPr="006870F3" w14:paraId="465BEAB9" w14:textId="77777777" w:rsidTr="006870F3">
        <w:trPr>
          <w:trHeight w:val="405"/>
        </w:trPr>
        <w:tc>
          <w:tcPr>
            <w:tcW w:w="4395" w:type="dxa"/>
            <w:shd w:val="clear" w:color="auto" w:fill="auto"/>
            <w:vAlign w:val="bottom"/>
            <w:hideMark/>
          </w:tcPr>
          <w:p w14:paraId="0E6DECA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A1BBCC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525BB1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3864B6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04 4 01 79118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2085CA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5D84F0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4 200,0</w:t>
            </w:r>
          </w:p>
        </w:tc>
      </w:tr>
      <w:tr w:rsidR="006870F3" w:rsidRPr="006870F3" w14:paraId="1E2274B2" w14:textId="77777777" w:rsidTr="006870F3">
        <w:trPr>
          <w:trHeight w:val="330"/>
        </w:trPr>
        <w:tc>
          <w:tcPr>
            <w:tcW w:w="4395" w:type="dxa"/>
            <w:shd w:val="clear" w:color="auto" w:fill="auto"/>
            <w:vAlign w:val="bottom"/>
            <w:hideMark/>
          </w:tcPr>
          <w:p w14:paraId="4F48A3B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Непрограммная деятельность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0BE25A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9B881D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65AEC95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88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932B5D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975FAC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1 515,5</w:t>
            </w:r>
          </w:p>
        </w:tc>
      </w:tr>
      <w:tr w:rsidR="006870F3" w:rsidRPr="006870F3" w14:paraId="0F92884B" w14:textId="77777777" w:rsidTr="006870F3">
        <w:trPr>
          <w:trHeight w:val="495"/>
        </w:trPr>
        <w:tc>
          <w:tcPr>
            <w:tcW w:w="4395" w:type="dxa"/>
            <w:shd w:val="clear" w:color="auto" w:fill="auto"/>
            <w:vAlign w:val="bottom"/>
            <w:hideMark/>
          </w:tcPr>
          <w:p w14:paraId="2AE38052" w14:textId="4A6C5789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Социально-</w:t>
            </w:r>
            <w:r w:rsidR="00965215" w:rsidRPr="006870F3">
              <w:rPr>
                <w:sz w:val="20"/>
              </w:rPr>
              <w:t>значимые и</w:t>
            </w:r>
            <w:r w:rsidRPr="006870F3">
              <w:rPr>
                <w:sz w:val="20"/>
              </w:rPr>
              <w:t xml:space="preserve"> спортивные мероприятия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4BE915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DDAC8B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D52F61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2B8840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BAD39E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16,2</w:t>
            </w:r>
          </w:p>
        </w:tc>
      </w:tr>
      <w:tr w:rsidR="006870F3" w:rsidRPr="006870F3" w14:paraId="676B091B" w14:textId="77777777" w:rsidTr="006870F3">
        <w:trPr>
          <w:trHeight w:val="570"/>
        </w:trPr>
        <w:tc>
          <w:tcPr>
            <w:tcW w:w="4395" w:type="dxa"/>
            <w:shd w:val="clear" w:color="auto" w:fill="auto"/>
            <w:vAlign w:val="bottom"/>
            <w:hideMark/>
          </w:tcPr>
          <w:p w14:paraId="03835C06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16DFD3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396FE5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2A7482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68730F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B6E742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16,2</w:t>
            </w:r>
          </w:p>
        </w:tc>
      </w:tr>
      <w:tr w:rsidR="006870F3" w:rsidRPr="006870F3" w14:paraId="18810721" w14:textId="77777777" w:rsidTr="006870F3">
        <w:trPr>
          <w:trHeight w:val="900"/>
        </w:trPr>
        <w:tc>
          <w:tcPr>
            <w:tcW w:w="4395" w:type="dxa"/>
            <w:shd w:val="clear" w:color="auto" w:fill="auto"/>
            <w:vAlign w:val="bottom"/>
            <w:hideMark/>
          </w:tcPr>
          <w:p w14:paraId="1049443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5CA27E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768A3E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46595F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837CB0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F7577C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16,2</w:t>
            </w:r>
          </w:p>
        </w:tc>
      </w:tr>
      <w:tr w:rsidR="006870F3" w:rsidRPr="006870F3" w14:paraId="59FC0F5C" w14:textId="77777777" w:rsidTr="006870F3">
        <w:trPr>
          <w:trHeight w:val="840"/>
        </w:trPr>
        <w:tc>
          <w:tcPr>
            <w:tcW w:w="4395" w:type="dxa"/>
            <w:shd w:val="clear" w:color="auto" w:fill="auto"/>
            <w:vAlign w:val="bottom"/>
            <w:hideMark/>
          </w:tcPr>
          <w:p w14:paraId="28FB3DC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Мероприятия по оценке качества деятельности образовательных учреждений и учреждений культуры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97EBFE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E9415D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216EA0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88 0 00 79116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41C808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47BBC8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40,0</w:t>
            </w:r>
          </w:p>
        </w:tc>
      </w:tr>
      <w:tr w:rsidR="006870F3" w:rsidRPr="006870F3" w14:paraId="3DEAF19C" w14:textId="77777777" w:rsidTr="006870F3">
        <w:trPr>
          <w:trHeight w:val="552"/>
        </w:trPr>
        <w:tc>
          <w:tcPr>
            <w:tcW w:w="4395" w:type="dxa"/>
            <w:shd w:val="clear" w:color="auto" w:fill="auto"/>
            <w:vAlign w:val="bottom"/>
            <w:hideMark/>
          </w:tcPr>
          <w:p w14:paraId="35E61C7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7DF6F4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1BCD36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40703B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88 0 00 79116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C27440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969764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40,0</w:t>
            </w:r>
          </w:p>
        </w:tc>
      </w:tr>
      <w:tr w:rsidR="006870F3" w:rsidRPr="006870F3" w14:paraId="7C22903D" w14:textId="77777777" w:rsidTr="006870F3">
        <w:trPr>
          <w:trHeight w:val="852"/>
        </w:trPr>
        <w:tc>
          <w:tcPr>
            <w:tcW w:w="4395" w:type="dxa"/>
            <w:shd w:val="clear" w:color="auto" w:fill="auto"/>
            <w:vAlign w:val="bottom"/>
            <w:hideMark/>
          </w:tcPr>
          <w:p w14:paraId="7943BE8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6F0CDC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F13470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197A09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88 0 00 79116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0F7C52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C5320E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40,0</w:t>
            </w:r>
          </w:p>
        </w:tc>
      </w:tr>
      <w:tr w:rsidR="006870F3" w:rsidRPr="006870F3" w14:paraId="0C53B07D" w14:textId="77777777" w:rsidTr="006870F3">
        <w:trPr>
          <w:trHeight w:val="612"/>
        </w:trPr>
        <w:tc>
          <w:tcPr>
            <w:tcW w:w="4395" w:type="dxa"/>
            <w:shd w:val="clear" w:color="auto" w:fill="auto"/>
            <w:vAlign w:val="bottom"/>
            <w:hideMark/>
          </w:tcPr>
          <w:p w14:paraId="55046F31" w14:textId="77777777" w:rsidR="006870F3" w:rsidRPr="006870F3" w:rsidRDefault="006870F3" w:rsidP="006870F3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Осуществление государственных полномочий в области образования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62A8E8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9AAC82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7CE5F3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88 0 00 79202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3274D9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15D7A14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46,9</w:t>
            </w:r>
          </w:p>
        </w:tc>
      </w:tr>
      <w:tr w:rsidR="006870F3" w:rsidRPr="006870F3" w14:paraId="6B317D82" w14:textId="77777777" w:rsidTr="006870F3">
        <w:trPr>
          <w:trHeight w:val="1523"/>
        </w:trPr>
        <w:tc>
          <w:tcPr>
            <w:tcW w:w="4395" w:type="dxa"/>
            <w:shd w:val="clear" w:color="auto" w:fill="auto"/>
            <w:vAlign w:val="bottom"/>
            <w:hideMark/>
          </w:tcPr>
          <w:p w14:paraId="01A667A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7E34D0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60E095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388213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88 0 00 79202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86F556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322C5E7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46,9</w:t>
            </w:r>
          </w:p>
        </w:tc>
      </w:tr>
      <w:tr w:rsidR="006870F3" w:rsidRPr="006870F3" w14:paraId="55DE72FB" w14:textId="77777777" w:rsidTr="006870F3">
        <w:trPr>
          <w:trHeight w:val="623"/>
        </w:trPr>
        <w:tc>
          <w:tcPr>
            <w:tcW w:w="4395" w:type="dxa"/>
            <w:shd w:val="clear" w:color="auto" w:fill="auto"/>
            <w:vAlign w:val="bottom"/>
            <w:hideMark/>
          </w:tcPr>
          <w:p w14:paraId="64A8C27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939FC5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0937C8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51C89A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88 0 00 79202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2DA94C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36898C7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46,9</w:t>
            </w:r>
          </w:p>
        </w:tc>
      </w:tr>
      <w:tr w:rsidR="006870F3" w:rsidRPr="006870F3" w14:paraId="3B62191A" w14:textId="77777777" w:rsidTr="006870F3">
        <w:trPr>
          <w:trHeight w:val="1290"/>
        </w:trPr>
        <w:tc>
          <w:tcPr>
            <w:tcW w:w="4395" w:type="dxa"/>
            <w:shd w:val="clear" w:color="auto" w:fill="auto"/>
            <w:vAlign w:val="bottom"/>
            <w:hideMark/>
          </w:tcPr>
          <w:p w14:paraId="51EDDCC0" w14:textId="77777777" w:rsidR="006870F3" w:rsidRPr="006870F3" w:rsidRDefault="006870F3" w:rsidP="006870F3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14:paraId="2D3A9C3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vAlign w:val="bottom"/>
            <w:hideMark/>
          </w:tcPr>
          <w:p w14:paraId="3C8814D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4B93752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88 0 00 79211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3027A9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124C9E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1 412,4</w:t>
            </w:r>
          </w:p>
        </w:tc>
      </w:tr>
      <w:tr w:rsidR="006870F3" w:rsidRPr="006870F3" w14:paraId="1913E398" w14:textId="77777777" w:rsidTr="006870F3">
        <w:trPr>
          <w:trHeight w:val="1523"/>
        </w:trPr>
        <w:tc>
          <w:tcPr>
            <w:tcW w:w="4395" w:type="dxa"/>
            <w:shd w:val="clear" w:color="auto" w:fill="auto"/>
            <w:vAlign w:val="bottom"/>
            <w:hideMark/>
          </w:tcPr>
          <w:p w14:paraId="3D69DC2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12F989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9FE8DB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758F4E5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88 0 00 79211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15BC530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74CA89C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1 357,7</w:t>
            </w:r>
          </w:p>
        </w:tc>
      </w:tr>
      <w:tr w:rsidR="006870F3" w:rsidRPr="006870F3" w14:paraId="5551C80A" w14:textId="77777777" w:rsidTr="006870F3">
        <w:trPr>
          <w:trHeight w:val="540"/>
        </w:trPr>
        <w:tc>
          <w:tcPr>
            <w:tcW w:w="4395" w:type="dxa"/>
            <w:shd w:val="clear" w:color="auto" w:fill="auto"/>
            <w:vAlign w:val="bottom"/>
            <w:hideMark/>
          </w:tcPr>
          <w:p w14:paraId="2B0F0B7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B37DED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96D060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568CC9E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88 0 00 79211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722A85D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645CC08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1 357,7</w:t>
            </w:r>
          </w:p>
        </w:tc>
      </w:tr>
      <w:tr w:rsidR="006870F3" w:rsidRPr="006870F3" w14:paraId="04BF8198" w14:textId="77777777" w:rsidTr="006870F3">
        <w:trPr>
          <w:trHeight w:val="540"/>
        </w:trPr>
        <w:tc>
          <w:tcPr>
            <w:tcW w:w="4395" w:type="dxa"/>
            <w:shd w:val="clear" w:color="auto" w:fill="auto"/>
            <w:vAlign w:val="bottom"/>
            <w:hideMark/>
          </w:tcPr>
          <w:p w14:paraId="3D7403C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6C26C9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BCDDC7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7390813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88 0 00 79211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09BB45E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7076484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54,7</w:t>
            </w:r>
          </w:p>
        </w:tc>
      </w:tr>
      <w:tr w:rsidR="006870F3" w:rsidRPr="006870F3" w14:paraId="127B59FF" w14:textId="77777777" w:rsidTr="006870F3">
        <w:trPr>
          <w:trHeight w:val="810"/>
        </w:trPr>
        <w:tc>
          <w:tcPr>
            <w:tcW w:w="4395" w:type="dxa"/>
            <w:shd w:val="clear" w:color="auto" w:fill="auto"/>
            <w:vAlign w:val="bottom"/>
            <w:hideMark/>
          </w:tcPr>
          <w:p w14:paraId="41DB67E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92CFD6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E022A0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09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6412ADD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88 0 00 79211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3BA53CB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4D17509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54,7</w:t>
            </w:r>
          </w:p>
        </w:tc>
      </w:tr>
      <w:tr w:rsidR="006870F3" w:rsidRPr="006870F3" w14:paraId="315BB5C1" w14:textId="77777777" w:rsidTr="006870F3">
        <w:trPr>
          <w:trHeight w:val="420"/>
        </w:trPr>
        <w:tc>
          <w:tcPr>
            <w:tcW w:w="4395" w:type="dxa"/>
            <w:shd w:val="clear" w:color="auto" w:fill="auto"/>
            <w:vAlign w:val="bottom"/>
            <w:hideMark/>
          </w:tcPr>
          <w:p w14:paraId="21383466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43EFFB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FE45D4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6DB522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6EC32A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E612F2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162 940,9</w:t>
            </w:r>
          </w:p>
        </w:tc>
      </w:tr>
      <w:tr w:rsidR="006870F3" w:rsidRPr="006870F3" w14:paraId="4FEE265F" w14:textId="77777777" w:rsidTr="006870F3">
        <w:trPr>
          <w:trHeight w:val="315"/>
        </w:trPr>
        <w:tc>
          <w:tcPr>
            <w:tcW w:w="4395" w:type="dxa"/>
            <w:shd w:val="clear" w:color="auto" w:fill="auto"/>
            <w:vAlign w:val="bottom"/>
            <w:hideMark/>
          </w:tcPr>
          <w:p w14:paraId="26586FE0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9C8B82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44D402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2A1FFE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BE38A4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33B95C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140 241,3</w:t>
            </w:r>
          </w:p>
        </w:tc>
      </w:tr>
      <w:tr w:rsidR="006870F3" w:rsidRPr="006870F3" w14:paraId="07182DA9" w14:textId="77777777" w:rsidTr="006870F3">
        <w:trPr>
          <w:trHeight w:val="840"/>
        </w:trPr>
        <w:tc>
          <w:tcPr>
            <w:tcW w:w="4395" w:type="dxa"/>
            <w:shd w:val="clear" w:color="auto" w:fill="auto"/>
            <w:vAlign w:val="bottom"/>
            <w:hideMark/>
          </w:tcPr>
          <w:p w14:paraId="7E42E925" w14:textId="08498341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Муниципальная программа «</w:t>
            </w:r>
            <w:r w:rsidR="00965215" w:rsidRPr="006870F3">
              <w:rPr>
                <w:sz w:val="20"/>
              </w:rPr>
              <w:t>Развитие культуры</w:t>
            </w:r>
            <w:r w:rsidRPr="006870F3">
              <w:rPr>
                <w:sz w:val="20"/>
              </w:rPr>
              <w:t xml:space="preserve"> Каларского муниципального округа Забайкальского края </w:t>
            </w:r>
            <w:r w:rsidR="00965215" w:rsidRPr="006870F3">
              <w:rPr>
                <w:sz w:val="20"/>
              </w:rPr>
              <w:t>на 2023</w:t>
            </w:r>
            <w:r w:rsidRPr="006870F3">
              <w:rPr>
                <w:sz w:val="20"/>
              </w:rPr>
              <w:t>-2027 годы»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7F71A1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DB0C2B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129CE13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BD39D9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050CEB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139 820,3</w:t>
            </w:r>
          </w:p>
        </w:tc>
      </w:tr>
      <w:tr w:rsidR="006870F3" w:rsidRPr="006870F3" w14:paraId="7AF2F59C" w14:textId="77777777" w:rsidTr="006870F3">
        <w:trPr>
          <w:trHeight w:val="540"/>
        </w:trPr>
        <w:tc>
          <w:tcPr>
            <w:tcW w:w="4395" w:type="dxa"/>
            <w:shd w:val="clear" w:color="auto" w:fill="auto"/>
            <w:vAlign w:val="bottom"/>
            <w:hideMark/>
          </w:tcPr>
          <w:p w14:paraId="459C6FA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Подпрограмма "Культурно-досуговая деятельность"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D75446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6CDBCE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DD46DBE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05 1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982CF9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A639FB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25 482,4</w:t>
            </w:r>
          </w:p>
        </w:tc>
      </w:tr>
      <w:tr w:rsidR="006870F3" w:rsidRPr="006870F3" w14:paraId="660BDB56" w14:textId="77777777" w:rsidTr="006870F3">
        <w:trPr>
          <w:trHeight w:val="810"/>
        </w:trPr>
        <w:tc>
          <w:tcPr>
            <w:tcW w:w="4395" w:type="dxa"/>
            <w:shd w:val="clear" w:color="auto" w:fill="auto"/>
            <w:vAlign w:val="bottom"/>
            <w:hideMark/>
          </w:tcPr>
          <w:p w14:paraId="55C5627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Основное мероприятие "Организация деятельности культурно-досугового учреждения"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05F9F1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F66F4B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BC8107C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05 1 01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52D61B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90AFFF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25 482,4</w:t>
            </w:r>
          </w:p>
        </w:tc>
      </w:tr>
      <w:tr w:rsidR="006870F3" w:rsidRPr="006870F3" w14:paraId="1F7CBEE0" w14:textId="77777777" w:rsidTr="006870F3">
        <w:trPr>
          <w:trHeight w:val="540"/>
        </w:trPr>
        <w:tc>
          <w:tcPr>
            <w:tcW w:w="4395" w:type="dxa"/>
            <w:shd w:val="clear" w:color="auto" w:fill="auto"/>
            <w:vAlign w:val="bottom"/>
            <w:hideMark/>
          </w:tcPr>
          <w:p w14:paraId="6FEA5C30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Финансовое обеспечение функций, выполняемых муниципальными учреждениями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CDF978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08 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8C3B8E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79A5B7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05 1 01 40000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7B4291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598518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22 869,1</w:t>
            </w:r>
          </w:p>
        </w:tc>
      </w:tr>
      <w:tr w:rsidR="006870F3" w:rsidRPr="006870F3" w14:paraId="30AC0AC2" w14:textId="77777777" w:rsidTr="006870F3">
        <w:trPr>
          <w:trHeight w:val="540"/>
        </w:trPr>
        <w:tc>
          <w:tcPr>
            <w:tcW w:w="4395" w:type="dxa"/>
            <w:shd w:val="clear" w:color="auto" w:fill="auto"/>
            <w:vAlign w:val="bottom"/>
            <w:hideMark/>
          </w:tcPr>
          <w:p w14:paraId="0FB3638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Учреждения культуры и мероприятия в сфере культуры и кинематографии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FFD145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B015A1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DE914B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05 1 01 44099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1CCA8D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37528D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22 869,1</w:t>
            </w:r>
          </w:p>
        </w:tc>
      </w:tr>
      <w:tr w:rsidR="006870F3" w:rsidRPr="006870F3" w14:paraId="0496A436" w14:textId="77777777" w:rsidTr="006870F3">
        <w:trPr>
          <w:trHeight w:val="825"/>
        </w:trPr>
        <w:tc>
          <w:tcPr>
            <w:tcW w:w="4395" w:type="dxa"/>
            <w:shd w:val="clear" w:color="auto" w:fill="auto"/>
            <w:vAlign w:val="bottom"/>
            <w:hideMark/>
          </w:tcPr>
          <w:p w14:paraId="532581B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0EEA0D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D9C99D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BC6A91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05 1 01 44099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F52BFD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49649B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22 869,1</w:t>
            </w:r>
          </w:p>
        </w:tc>
      </w:tr>
      <w:tr w:rsidR="006870F3" w:rsidRPr="006870F3" w14:paraId="6E5CF929" w14:textId="77777777" w:rsidTr="006870F3">
        <w:trPr>
          <w:trHeight w:val="375"/>
        </w:trPr>
        <w:tc>
          <w:tcPr>
            <w:tcW w:w="4395" w:type="dxa"/>
            <w:shd w:val="clear" w:color="auto" w:fill="auto"/>
            <w:vAlign w:val="bottom"/>
            <w:hideMark/>
          </w:tcPr>
          <w:p w14:paraId="22265DF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4EFCF5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EF1BA5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A87240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05 1 01 44099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D7DFAD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50C928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22 869,1</w:t>
            </w:r>
          </w:p>
        </w:tc>
      </w:tr>
      <w:tr w:rsidR="006870F3" w:rsidRPr="006870F3" w14:paraId="4D98CE6F" w14:textId="77777777" w:rsidTr="006870F3">
        <w:trPr>
          <w:trHeight w:val="795"/>
        </w:trPr>
        <w:tc>
          <w:tcPr>
            <w:tcW w:w="4395" w:type="dxa"/>
            <w:shd w:val="clear" w:color="auto" w:fill="auto"/>
            <w:vAlign w:val="bottom"/>
            <w:hideMark/>
          </w:tcPr>
          <w:p w14:paraId="7FCF90BA" w14:textId="58792A53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Повышение квалификации и профессиональная переподготовка работников </w:t>
            </w:r>
            <w:r w:rsidR="00965215" w:rsidRPr="006870F3">
              <w:rPr>
                <w:sz w:val="20"/>
              </w:rPr>
              <w:t>муниципальных учреждений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8F0331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1E40AF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7486506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05 1 01 79109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FC70D4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2554DD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80,0</w:t>
            </w:r>
          </w:p>
        </w:tc>
      </w:tr>
      <w:tr w:rsidR="006870F3" w:rsidRPr="006870F3" w14:paraId="65CCC45F" w14:textId="77777777" w:rsidTr="006870F3">
        <w:trPr>
          <w:trHeight w:val="855"/>
        </w:trPr>
        <w:tc>
          <w:tcPr>
            <w:tcW w:w="4395" w:type="dxa"/>
            <w:shd w:val="clear" w:color="auto" w:fill="auto"/>
            <w:vAlign w:val="bottom"/>
            <w:hideMark/>
          </w:tcPr>
          <w:p w14:paraId="7A34462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274FB9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CE5E37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3A5545B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05 1 01 79109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46081B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55DAD4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80,0</w:t>
            </w:r>
          </w:p>
        </w:tc>
      </w:tr>
      <w:tr w:rsidR="006870F3" w:rsidRPr="006870F3" w14:paraId="039E942C" w14:textId="77777777" w:rsidTr="006870F3">
        <w:trPr>
          <w:trHeight w:val="375"/>
        </w:trPr>
        <w:tc>
          <w:tcPr>
            <w:tcW w:w="4395" w:type="dxa"/>
            <w:shd w:val="clear" w:color="auto" w:fill="auto"/>
            <w:vAlign w:val="bottom"/>
            <w:hideMark/>
          </w:tcPr>
          <w:p w14:paraId="7B9652F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0F9C17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880F10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25ABE68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05 1 01 79109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EB8618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28140C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80,0</w:t>
            </w:r>
          </w:p>
        </w:tc>
      </w:tr>
      <w:tr w:rsidR="006870F3" w:rsidRPr="006870F3" w14:paraId="0095DDD8" w14:textId="77777777" w:rsidTr="006870F3">
        <w:trPr>
          <w:trHeight w:val="810"/>
        </w:trPr>
        <w:tc>
          <w:tcPr>
            <w:tcW w:w="4395" w:type="dxa"/>
            <w:shd w:val="clear" w:color="auto" w:fill="auto"/>
            <w:vAlign w:val="bottom"/>
            <w:hideMark/>
          </w:tcPr>
          <w:p w14:paraId="75A6FDD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Совершенствование материально-технической базы и проведение капитального ремонта зданий и сооружений муниципальных учреждений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26571E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8D09A4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65BBF92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05 1 01 79112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7511E3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E00D26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1 035,6</w:t>
            </w:r>
          </w:p>
        </w:tc>
      </w:tr>
      <w:tr w:rsidR="006870F3" w:rsidRPr="006870F3" w14:paraId="09412BC9" w14:textId="77777777" w:rsidTr="006870F3">
        <w:trPr>
          <w:trHeight w:val="810"/>
        </w:trPr>
        <w:tc>
          <w:tcPr>
            <w:tcW w:w="4395" w:type="dxa"/>
            <w:shd w:val="clear" w:color="auto" w:fill="auto"/>
            <w:vAlign w:val="bottom"/>
            <w:hideMark/>
          </w:tcPr>
          <w:p w14:paraId="106C622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8FDBB2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9025FE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5B2561F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05 1 01 79112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42B2DE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78D0D3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1 035,6</w:t>
            </w:r>
          </w:p>
        </w:tc>
      </w:tr>
      <w:tr w:rsidR="006870F3" w:rsidRPr="006870F3" w14:paraId="1C082548" w14:textId="77777777" w:rsidTr="006870F3">
        <w:trPr>
          <w:trHeight w:val="375"/>
        </w:trPr>
        <w:tc>
          <w:tcPr>
            <w:tcW w:w="4395" w:type="dxa"/>
            <w:shd w:val="clear" w:color="auto" w:fill="auto"/>
            <w:vAlign w:val="bottom"/>
            <w:hideMark/>
          </w:tcPr>
          <w:p w14:paraId="24397CF6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C7BB30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08FB5D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64409A1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05 1 01 79112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D64C7D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E53484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1 035,6</w:t>
            </w:r>
          </w:p>
        </w:tc>
      </w:tr>
      <w:tr w:rsidR="006870F3" w:rsidRPr="006870F3" w14:paraId="50DEA86B" w14:textId="77777777" w:rsidTr="006870F3">
        <w:trPr>
          <w:trHeight w:val="525"/>
        </w:trPr>
        <w:tc>
          <w:tcPr>
            <w:tcW w:w="4395" w:type="dxa"/>
            <w:shd w:val="clear" w:color="auto" w:fill="auto"/>
            <w:vAlign w:val="bottom"/>
            <w:hideMark/>
          </w:tcPr>
          <w:p w14:paraId="7F8B070E" w14:textId="6EB00D55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Социально-</w:t>
            </w:r>
            <w:r w:rsidR="00965215" w:rsidRPr="006870F3">
              <w:rPr>
                <w:sz w:val="20"/>
              </w:rPr>
              <w:t>значимые и</w:t>
            </w:r>
            <w:r w:rsidRPr="006870F3">
              <w:rPr>
                <w:sz w:val="20"/>
              </w:rPr>
              <w:t xml:space="preserve"> спортивные мероприятия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39AA45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EA05C6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90696D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05 1 01 79113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CD6913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E8F0C7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1 460,3</w:t>
            </w:r>
          </w:p>
        </w:tc>
      </w:tr>
      <w:tr w:rsidR="006870F3" w:rsidRPr="006870F3" w14:paraId="278936C2" w14:textId="77777777" w:rsidTr="006870F3">
        <w:trPr>
          <w:trHeight w:val="810"/>
        </w:trPr>
        <w:tc>
          <w:tcPr>
            <w:tcW w:w="4395" w:type="dxa"/>
            <w:shd w:val="clear" w:color="auto" w:fill="auto"/>
            <w:vAlign w:val="bottom"/>
            <w:hideMark/>
          </w:tcPr>
          <w:p w14:paraId="08EFF3B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8650A4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747D6A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A02998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05 1 01 79113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0C9FB6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FBFAE2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1 460,3</w:t>
            </w:r>
          </w:p>
        </w:tc>
      </w:tr>
      <w:tr w:rsidR="006870F3" w:rsidRPr="006870F3" w14:paraId="4A484236" w14:textId="77777777" w:rsidTr="006870F3">
        <w:trPr>
          <w:trHeight w:val="375"/>
        </w:trPr>
        <w:tc>
          <w:tcPr>
            <w:tcW w:w="4395" w:type="dxa"/>
            <w:shd w:val="clear" w:color="auto" w:fill="auto"/>
            <w:vAlign w:val="bottom"/>
            <w:hideMark/>
          </w:tcPr>
          <w:p w14:paraId="56067EA0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234AB4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99B6C8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A9F578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05 1 01 79113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DEE944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4BAB89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1 460,3</w:t>
            </w:r>
          </w:p>
        </w:tc>
      </w:tr>
      <w:tr w:rsidR="006870F3" w:rsidRPr="006870F3" w14:paraId="0B31B2F8" w14:textId="77777777" w:rsidTr="006870F3">
        <w:trPr>
          <w:trHeight w:val="375"/>
        </w:trPr>
        <w:tc>
          <w:tcPr>
            <w:tcW w:w="4395" w:type="dxa"/>
            <w:shd w:val="clear" w:color="auto" w:fill="auto"/>
            <w:vAlign w:val="bottom"/>
            <w:hideMark/>
          </w:tcPr>
          <w:p w14:paraId="5120E4C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Поддержка отрасли культуры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5F5E4A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552FC7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BAC5AD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 1 01 L5190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E25BC7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8BB798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37,4</w:t>
            </w:r>
          </w:p>
        </w:tc>
      </w:tr>
      <w:tr w:rsidR="006870F3" w:rsidRPr="006870F3" w14:paraId="2856960A" w14:textId="77777777" w:rsidTr="006870F3">
        <w:trPr>
          <w:trHeight w:val="795"/>
        </w:trPr>
        <w:tc>
          <w:tcPr>
            <w:tcW w:w="4395" w:type="dxa"/>
            <w:shd w:val="clear" w:color="auto" w:fill="auto"/>
            <w:vAlign w:val="bottom"/>
            <w:hideMark/>
          </w:tcPr>
          <w:p w14:paraId="0CAB8AC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BF8582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15A91C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A986A2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 1 01 L5190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42DE7D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023CC0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37,4</w:t>
            </w:r>
          </w:p>
        </w:tc>
      </w:tr>
      <w:tr w:rsidR="006870F3" w:rsidRPr="006870F3" w14:paraId="42E67293" w14:textId="77777777" w:rsidTr="006870F3">
        <w:trPr>
          <w:trHeight w:val="375"/>
        </w:trPr>
        <w:tc>
          <w:tcPr>
            <w:tcW w:w="4395" w:type="dxa"/>
            <w:shd w:val="clear" w:color="auto" w:fill="auto"/>
            <w:vAlign w:val="bottom"/>
            <w:hideMark/>
          </w:tcPr>
          <w:p w14:paraId="1CC6B65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E4E87C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5BC3C3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15E7F5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 1 01 L5190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1480E8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462871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37,4</w:t>
            </w:r>
          </w:p>
        </w:tc>
      </w:tr>
      <w:tr w:rsidR="006870F3" w:rsidRPr="006870F3" w14:paraId="213D6DB0" w14:textId="77777777" w:rsidTr="006870F3">
        <w:trPr>
          <w:trHeight w:val="375"/>
        </w:trPr>
        <w:tc>
          <w:tcPr>
            <w:tcW w:w="4395" w:type="dxa"/>
            <w:shd w:val="clear" w:color="auto" w:fill="auto"/>
            <w:vAlign w:val="bottom"/>
            <w:hideMark/>
          </w:tcPr>
          <w:p w14:paraId="1DC641B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lastRenderedPageBreak/>
              <w:t>Подпрограмма "Музейное дело"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9D44B9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065DE7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F135A10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05 2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472D67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499F44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21 171,1</w:t>
            </w:r>
          </w:p>
        </w:tc>
      </w:tr>
      <w:tr w:rsidR="006870F3" w:rsidRPr="006870F3" w14:paraId="4F7B8AA5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4CA5B24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Основное мероприятие "Организация деятельности музея"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BB4661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2BD719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8BAD97C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05 2 01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336560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68ECDD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21 171,1</w:t>
            </w:r>
          </w:p>
        </w:tc>
      </w:tr>
      <w:tr w:rsidR="006870F3" w:rsidRPr="006870F3" w14:paraId="0DB48DA5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5182B81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Финансовое обеспечение функций, выполняемых муниципальными учреждениями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EDDA75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08 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868C18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5D4BEC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05 2 01 40000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DA8436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B2F394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14 128,5</w:t>
            </w:r>
          </w:p>
        </w:tc>
      </w:tr>
      <w:tr w:rsidR="006870F3" w:rsidRPr="006870F3" w14:paraId="7DACAA2C" w14:textId="77777777" w:rsidTr="006870F3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14:paraId="62AA9F5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Музеи и постоянные выставки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6B0F4B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DA8542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DB1A0A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05 2 01 44199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26C245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9BC08D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14 128,5</w:t>
            </w:r>
          </w:p>
        </w:tc>
      </w:tr>
      <w:tr w:rsidR="006870F3" w:rsidRPr="006870F3" w14:paraId="26FE9D36" w14:textId="77777777" w:rsidTr="006870F3">
        <w:trPr>
          <w:trHeight w:val="825"/>
        </w:trPr>
        <w:tc>
          <w:tcPr>
            <w:tcW w:w="4395" w:type="dxa"/>
            <w:shd w:val="clear" w:color="auto" w:fill="auto"/>
            <w:vAlign w:val="bottom"/>
            <w:hideMark/>
          </w:tcPr>
          <w:p w14:paraId="64095A6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5DE54D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D6AC9F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4D342E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05 2 01 44199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7BB666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B542AE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14 128,5</w:t>
            </w:r>
          </w:p>
        </w:tc>
      </w:tr>
      <w:tr w:rsidR="006870F3" w:rsidRPr="006870F3" w14:paraId="64D3EC9E" w14:textId="77777777" w:rsidTr="006870F3">
        <w:trPr>
          <w:trHeight w:val="315"/>
        </w:trPr>
        <w:tc>
          <w:tcPr>
            <w:tcW w:w="4395" w:type="dxa"/>
            <w:shd w:val="clear" w:color="auto" w:fill="auto"/>
            <w:vAlign w:val="bottom"/>
            <w:hideMark/>
          </w:tcPr>
          <w:p w14:paraId="10E1EA6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5EB07D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4990F2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EE67C7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05 2 01 44199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B42D24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D88D15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14 128,5</w:t>
            </w:r>
          </w:p>
        </w:tc>
      </w:tr>
      <w:tr w:rsidR="006870F3" w:rsidRPr="006870F3" w14:paraId="36A96FD8" w14:textId="77777777" w:rsidTr="006870F3">
        <w:trPr>
          <w:trHeight w:val="735"/>
        </w:trPr>
        <w:tc>
          <w:tcPr>
            <w:tcW w:w="4395" w:type="dxa"/>
            <w:shd w:val="clear" w:color="auto" w:fill="auto"/>
            <w:vAlign w:val="bottom"/>
            <w:hideMark/>
          </w:tcPr>
          <w:p w14:paraId="31294676" w14:textId="0F7C2900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Повышение квалификации и профессиональная переподготовка работников </w:t>
            </w:r>
            <w:r w:rsidR="00965215" w:rsidRPr="006870F3">
              <w:rPr>
                <w:sz w:val="20"/>
              </w:rPr>
              <w:t>муниципальных учреждений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780E74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7352A1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5D9BAC8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05 2 01 79109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835EB5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7933D7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20,0</w:t>
            </w:r>
          </w:p>
        </w:tc>
      </w:tr>
      <w:tr w:rsidR="006870F3" w:rsidRPr="006870F3" w14:paraId="505FDCD8" w14:textId="77777777" w:rsidTr="006870F3">
        <w:trPr>
          <w:trHeight w:val="750"/>
        </w:trPr>
        <w:tc>
          <w:tcPr>
            <w:tcW w:w="4395" w:type="dxa"/>
            <w:shd w:val="clear" w:color="auto" w:fill="auto"/>
            <w:vAlign w:val="bottom"/>
            <w:hideMark/>
          </w:tcPr>
          <w:p w14:paraId="1D34901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4891F1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B7AB9E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4E3AB91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05 2 01 79109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DDCAAC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591AB2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20,0</w:t>
            </w:r>
          </w:p>
        </w:tc>
      </w:tr>
      <w:tr w:rsidR="006870F3" w:rsidRPr="006870F3" w14:paraId="29F8AA6C" w14:textId="77777777" w:rsidTr="006870F3">
        <w:trPr>
          <w:trHeight w:val="315"/>
        </w:trPr>
        <w:tc>
          <w:tcPr>
            <w:tcW w:w="4395" w:type="dxa"/>
            <w:shd w:val="clear" w:color="auto" w:fill="auto"/>
            <w:vAlign w:val="bottom"/>
            <w:hideMark/>
          </w:tcPr>
          <w:p w14:paraId="08A836F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8517C2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91560A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342AABA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05 2 01 79109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407371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3D8A9D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20,0</w:t>
            </w:r>
          </w:p>
        </w:tc>
      </w:tr>
      <w:tr w:rsidR="006870F3" w:rsidRPr="006870F3" w14:paraId="243F929A" w14:textId="77777777" w:rsidTr="006870F3">
        <w:trPr>
          <w:trHeight w:val="938"/>
        </w:trPr>
        <w:tc>
          <w:tcPr>
            <w:tcW w:w="4395" w:type="dxa"/>
            <w:shd w:val="clear" w:color="auto" w:fill="auto"/>
            <w:vAlign w:val="bottom"/>
            <w:hideMark/>
          </w:tcPr>
          <w:p w14:paraId="43AEBAB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Совершенствование материально-технической базы и проведение капитального ремонта зданий и сооружений муниципальных учреждений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13EC5C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035D9A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2CEABEC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05 2 01 79112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4A557C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624FE6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5 222,6</w:t>
            </w:r>
          </w:p>
        </w:tc>
      </w:tr>
      <w:tr w:rsidR="006870F3" w:rsidRPr="006870F3" w14:paraId="3FF7931E" w14:textId="77777777" w:rsidTr="006870F3">
        <w:trPr>
          <w:trHeight w:val="923"/>
        </w:trPr>
        <w:tc>
          <w:tcPr>
            <w:tcW w:w="4395" w:type="dxa"/>
            <w:shd w:val="clear" w:color="auto" w:fill="auto"/>
            <w:vAlign w:val="bottom"/>
            <w:hideMark/>
          </w:tcPr>
          <w:p w14:paraId="35E7DCB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B0BFA6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5912C2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1D58015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05 2 01 79112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437C49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A7D9CD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5 222,6</w:t>
            </w:r>
          </w:p>
        </w:tc>
      </w:tr>
      <w:tr w:rsidR="006870F3" w:rsidRPr="006870F3" w14:paraId="26002EA3" w14:textId="77777777" w:rsidTr="006870F3">
        <w:trPr>
          <w:trHeight w:val="315"/>
        </w:trPr>
        <w:tc>
          <w:tcPr>
            <w:tcW w:w="4395" w:type="dxa"/>
            <w:shd w:val="clear" w:color="auto" w:fill="auto"/>
            <w:vAlign w:val="bottom"/>
            <w:hideMark/>
          </w:tcPr>
          <w:p w14:paraId="17D3AEA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EE024D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7F1523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2FEB341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05 2 01 79112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D3912D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195AC4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5 222,6</w:t>
            </w:r>
          </w:p>
        </w:tc>
      </w:tr>
      <w:tr w:rsidR="006870F3" w:rsidRPr="006870F3" w14:paraId="210A2BF2" w14:textId="77777777" w:rsidTr="006870F3">
        <w:trPr>
          <w:trHeight w:val="540"/>
        </w:trPr>
        <w:tc>
          <w:tcPr>
            <w:tcW w:w="4395" w:type="dxa"/>
            <w:shd w:val="clear" w:color="auto" w:fill="auto"/>
            <w:vAlign w:val="bottom"/>
            <w:hideMark/>
          </w:tcPr>
          <w:p w14:paraId="7009F82E" w14:textId="0EBCBB51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Социально-</w:t>
            </w:r>
            <w:r w:rsidR="00965215" w:rsidRPr="006870F3">
              <w:rPr>
                <w:sz w:val="20"/>
              </w:rPr>
              <w:t>значимые и</w:t>
            </w:r>
            <w:r w:rsidRPr="006870F3">
              <w:rPr>
                <w:sz w:val="20"/>
              </w:rPr>
              <w:t xml:space="preserve"> спортивные мероприятия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982FC2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110B00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83E9F9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05 2 01 79113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57C440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B4AD64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1 800,0</w:t>
            </w:r>
          </w:p>
        </w:tc>
      </w:tr>
      <w:tr w:rsidR="006870F3" w:rsidRPr="006870F3" w14:paraId="1E3BC486" w14:textId="77777777" w:rsidTr="006870F3">
        <w:trPr>
          <w:trHeight w:val="780"/>
        </w:trPr>
        <w:tc>
          <w:tcPr>
            <w:tcW w:w="4395" w:type="dxa"/>
            <w:shd w:val="clear" w:color="auto" w:fill="auto"/>
            <w:vAlign w:val="bottom"/>
            <w:hideMark/>
          </w:tcPr>
          <w:p w14:paraId="1E449C76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933218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999F68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293ABF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05 2 01 79113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639773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59FCB0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1 800,0</w:t>
            </w:r>
          </w:p>
        </w:tc>
      </w:tr>
      <w:tr w:rsidR="006870F3" w:rsidRPr="006870F3" w14:paraId="077D2E7E" w14:textId="77777777" w:rsidTr="006870F3">
        <w:trPr>
          <w:trHeight w:val="315"/>
        </w:trPr>
        <w:tc>
          <w:tcPr>
            <w:tcW w:w="4395" w:type="dxa"/>
            <w:shd w:val="clear" w:color="auto" w:fill="auto"/>
            <w:vAlign w:val="bottom"/>
            <w:hideMark/>
          </w:tcPr>
          <w:p w14:paraId="75EF166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03A6EF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CBED60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0250F6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05 2 01 79113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8CD965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20EA92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1 800,0</w:t>
            </w:r>
          </w:p>
        </w:tc>
      </w:tr>
      <w:tr w:rsidR="006870F3" w:rsidRPr="006870F3" w14:paraId="46B93CD7" w14:textId="77777777" w:rsidTr="006870F3">
        <w:trPr>
          <w:trHeight w:val="315"/>
        </w:trPr>
        <w:tc>
          <w:tcPr>
            <w:tcW w:w="4395" w:type="dxa"/>
            <w:shd w:val="clear" w:color="auto" w:fill="auto"/>
            <w:vAlign w:val="bottom"/>
            <w:hideMark/>
          </w:tcPr>
          <w:p w14:paraId="686D570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Подпрограмма "Библиотечная деятельность"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5B00A9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D93EF3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F4DFEED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05 3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E39CF6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AD634E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93 166,8</w:t>
            </w:r>
          </w:p>
        </w:tc>
      </w:tr>
      <w:tr w:rsidR="006870F3" w:rsidRPr="006870F3" w14:paraId="4A51B752" w14:textId="77777777" w:rsidTr="006870F3">
        <w:trPr>
          <w:trHeight w:val="555"/>
        </w:trPr>
        <w:tc>
          <w:tcPr>
            <w:tcW w:w="4395" w:type="dxa"/>
            <w:shd w:val="clear" w:color="auto" w:fill="auto"/>
            <w:vAlign w:val="bottom"/>
            <w:hideMark/>
          </w:tcPr>
          <w:p w14:paraId="4B5FEEA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Основное мероприятие "Организация деятельности библиотек"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A5361B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BD9B78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A617E8B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05 3 01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9407A8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9AA6E2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93 166,8</w:t>
            </w:r>
          </w:p>
        </w:tc>
      </w:tr>
      <w:tr w:rsidR="006870F3" w:rsidRPr="006870F3" w14:paraId="5E1F7E20" w14:textId="77777777" w:rsidTr="006870F3">
        <w:trPr>
          <w:trHeight w:val="585"/>
        </w:trPr>
        <w:tc>
          <w:tcPr>
            <w:tcW w:w="4395" w:type="dxa"/>
            <w:shd w:val="clear" w:color="auto" w:fill="auto"/>
            <w:vAlign w:val="bottom"/>
            <w:hideMark/>
          </w:tcPr>
          <w:p w14:paraId="3BF2B21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Финансовое обеспечение функций, выполняемых муниципальными учреждениями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8A7B68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08 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51281D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20C917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05 3 01 40000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735531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3C0FFB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22 791,9</w:t>
            </w:r>
          </w:p>
        </w:tc>
      </w:tr>
      <w:tr w:rsidR="006870F3" w:rsidRPr="006870F3" w14:paraId="3DB5F7C9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79367F9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Библиотеки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ACAC31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FAC0CF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67A735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05 3 01 44299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2A7A40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44B743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22 791,9</w:t>
            </w:r>
          </w:p>
        </w:tc>
      </w:tr>
      <w:tr w:rsidR="006870F3" w:rsidRPr="006870F3" w14:paraId="75BF8D74" w14:textId="77777777" w:rsidTr="006870F3">
        <w:trPr>
          <w:trHeight w:val="780"/>
        </w:trPr>
        <w:tc>
          <w:tcPr>
            <w:tcW w:w="4395" w:type="dxa"/>
            <w:shd w:val="clear" w:color="auto" w:fill="auto"/>
            <w:vAlign w:val="bottom"/>
            <w:hideMark/>
          </w:tcPr>
          <w:p w14:paraId="08EFAE6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E01FA0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CE1FE9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4F0C01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05 3 01 44299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3063F6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1B9F38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22 791,9</w:t>
            </w:r>
          </w:p>
        </w:tc>
      </w:tr>
      <w:tr w:rsidR="006870F3" w:rsidRPr="006870F3" w14:paraId="5155E0EB" w14:textId="77777777" w:rsidTr="006870F3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14:paraId="50A29A1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8FD72F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E31349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0BA84A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05 3 01 44299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E7FDCC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A4482A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22 791,9</w:t>
            </w:r>
          </w:p>
        </w:tc>
      </w:tr>
      <w:tr w:rsidR="006870F3" w:rsidRPr="006870F3" w14:paraId="34848E57" w14:textId="77777777" w:rsidTr="006870F3">
        <w:trPr>
          <w:trHeight w:val="555"/>
        </w:trPr>
        <w:tc>
          <w:tcPr>
            <w:tcW w:w="4395" w:type="dxa"/>
            <w:shd w:val="clear" w:color="auto" w:fill="auto"/>
            <w:vAlign w:val="bottom"/>
            <w:hideMark/>
          </w:tcPr>
          <w:p w14:paraId="66A26871" w14:textId="79E22324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Повышение квалификации и профессиональная переподготовка работников </w:t>
            </w:r>
            <w:r w:rsidR="00965215" w:rsidRPr="006870F3">
              <w:rPr>
                <w:sz w:val="20"/>
              </w:rPr>
              <w:t>муниципальных учреждений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F8DA56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80FE91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156CF9E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05 3 01 79109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0BD07B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EDCB7D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106,4</w:t>
            </w:r>
          </w:p>
        </w:tc>
      </w:tr>
      <w:tr w:rsidR="006870F3" w:rsidRPr="006870F3" w14:paraId="36988C72" w14:textId="77777777" w:rsidTr="006870F3">
        <w:trPr>
          <w:trHeight w:val="810"/>
        </w:trPr>
        <w:tc>
          <w:tcPr>
            <w:tcW w:w="4395" w:type="dxa"/>
            <w:shd w:val="clear" w:color="auto" w:fill="auto"/>
            <w:vAlign w:val="bottom"/>
            <w:hideMark/>
          </w:tcPr>
          <w:p w14:paraId="5C55690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3AB586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F6B7B5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09670E6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05 3 01 79109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1A1150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BB0BEE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106,4</w:t>
            </w:r>
          </w:p>
        </w:tc>
      </w:tr>
      <w:tr w:rsidR="006870F3" w:rsidRPr="006870F3" w14:paraId="4E41C13F" w14:textId="77777777" w:rsidTr="006870F3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14:paraId="1550B3C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40E96C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EBAA82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69D0EC6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05 3 01 79109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F0A134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0920E7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106,4</w:t>
            </w:r>
          </w:p>
        </w:tc>
      </w:tr>
      <w:tr w:rsidR="006870F3" w:rsidRPr="006870F3" w14:paraId="080672CF" w14:textId="77777777" w:rsidTr="006870F3">
        <w:trPr>
          <w:trHeight w:val="780"/>
        </w:trPr>
        <w:tc>
          <w:tcPr>
            <w:tcW w:w="4395" w:type="dxa"/>
            <w:shd w:val="clear" w:color="auto" w:fill="auto"/>
            <w:vAlign w:val="bottom"/>
            <w:hideMark/>
          </w:tcPr>
          <w:p w14:paraId="4B9F7BC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Совершенствование материально-технической базы и проведение капитального ремонта зданий и сооружений муниципальных учреждений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05D799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D0E2A9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0385889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05 3 01 79112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4D54A7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5959F2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69 475,3</w:t>
            </w:r>
          </w:p>
        </w:tc>
      </w:tr>
      <w:tr w:rsidR="006870F3" w:rsidRPr="006870F3" w14:paraId="38BB6FB6" w14:textId="77777777" w:rsidTr="006870F3">
        <w:trPr>
          <w:trHeight w:val="900"/>
        </w:trPr>
        <w:tc>
          <w:tcPr>
            <w:tcW w:w="4395" w:type="dxa"/>
            <w:shd w:val="clear" w:color="auto" w:fill="auto"/>
            <w:vAlign w:val="bottom"/>
            <w:hideMark/>
          </w:tcPr>
          <w:p w14:paraId="7A6F1D2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3BD621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368E3C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49F7E1F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05 3 01 79112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5A4F7A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4BCC41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69 475,3</w:t>
            </w:r>
          </w:p>
        </w:tc>
      </w:tr>
      <w:tr w:rsidR="006870F3" w:rsidRPr="006870F3" w14:paraId="776E442A" w14:textId="77777777" w:rsidTr="006870F3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14:paraId="09B96C4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97C1E3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99EDFF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7F03005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05 3 01 79112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130DBE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A700B4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69 475,3</w:t>
            </w:r>
          </w:p>
        </w:tc>
      </w:tr>
      <w:tr w:rsidR="006870F3" w:rsidRPr="006870F3" w14:paraId="4AD775D3" w14:textId="77777777" w:rsidTr="006870F3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14:paraId="5C39EC2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в том числе: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52484F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50E669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2482FE7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0699B0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E6D86C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</w:tr>
      <w:tr w:rsidR="006870F3" w:rsidRPr="006870F3" w14:paraId="5CECDF7F" w14:textId="77777777" w:rsidTr="006870F3">
        <w:trPr>
          <w:trHeight w:val="525"/>
        </w:trPr>
        <w:tc>
          <w:tcPr>
            <w:tcW w:w="4395" w:type="dxa"/>
            <w:shd w:val="clear" w:color="auto" w:fill="auto"/>
            <w:vAlign w:val="bottom"/>
            <w:hideMark/>
          </w:tcPr>
          <w:p w14:paraId="46D0061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Строительство модульного здания библиотеки в с. Чара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58612B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388F46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68162D2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05 3 01 79112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5CE068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BDE5EF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68 960,0</w:t>
            </w:r>
          </w:p>
        </w:tc>
      </w:tr>
      <w:tr w:rsidR="006870F3" w:rsidRPr="006870F3" w14:paraId="317A2088" w14:textId="77777777" w:rsidTr="006870F3">
        <w:trPr>
          <w:trHeight w:val="540"/>
        </w:trPr>
        <w:tc>
          <w:tcPr>
            <w:tcW w:w="4395" w:type="dxa"/>
            <w:shd w:val="clear" w:color="auto" w:fill="auto"/>
            <w:vAlign w:val="bottom"/>
            <w:hideMark/>
          </w:tcPr>
          <w:p w14:paraId="064701D4" w14:textId="3AE713CE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Социально-</w:t>
            </w:r>
            <w:r w:rsidR="00965215" w:rsidRPr="006870F3">
              <w:rPr>
                <w:sz w:val="20"/>
              </w:rPr>
              <w:t>значимые и</w:t>
            </w:r>
            <w:r w:rsidRPr="006870F3">
              <w:rPr>
                <w:sz w:val="20"/>
              </w:rPr>
              <w:t xml:space="preserve"> спортивные мероприятия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D1DCAB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AF6271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045A2B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05 3 01 79113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A7F799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768FB3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740,0</w:t>
            </w:r>
          </w:p>
        </w:tc>
      </w:tr>
      <w:tr w:rsidR="006870F3" w:rsidRPr="006870F3" w14:paraId="5B8B7ECC" w14:textId="77777777" w:rsidTr="006870F3">
        <w:trPr>
          <w:trHeight w:val="780"/>
        </w:trPr>
        <w:tc>
          <w:tcPr>
            <w:tcW w:w="4395" w:type="dxa"/>
            <w:shd w:val="clear" w:color="auto" w:fill="auto"/>
            <w:vAlign w:val="bottom"/>
            <w:hideMark/>
          </w:tcPr>
          <w:p w14:paraId="353EDA0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73FD3A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6A6961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FD8B89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05 3 01 79113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82E303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EFD03E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740,0</w:t>
            </w:r>
          </w:p>
        </w:tc>
      </w:tr>
      <w:tr w:rsidR="006870F3" w:rsidRPr="006870F3" w14:paraId="6C65E0B2" w14:textId="77777777" w:rsidTr="006870F3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14:paraId="118C35B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AF4C27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AD5DA3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920B77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05 3 01 79113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72BEB8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AF7B84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740,0</w:t>
            </w:r>
          </w:p>
        </w:tc>
      </w:tr>
      <w:tr w:rsidR="006870F3" w:rsidRPr="006870F3" w14:paraId="091F68CB" w14:textId="77777777" w:rsidTr="006870F3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14:paraId="1B6A097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Поддержка отрасли культуры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DFB184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4DFAFD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469A69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 3 01 L5190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428E6B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028D27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53,2</w:t>
            </w:r>
          </w:p>
        </w:tc>
      </w:tr>
      <w:tr w:rsidR="006870F3" w:rsidRPr="006870F3" w14:paraId="3FA62E1A" w14:textId="77777777" w:rsidTr="006870F3">
        <w:trPr>
          <w:trHeight w:val="735"/>
        </w:trPr>
        <w:tc>
          <w:tcPr>
            <w:tcW w:w="4395" w:type="dxa"/>
            <w:shd w:val="clear" w:color="auto" w:fill="auto"/>
            <w:vAlign w:val="bottom"/>
            <w:hideMark/>
          </w:tcPr>
          <w:p w14:paraId="1503D86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F9120F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DAB474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EDA3F9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 3 01 L5190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5C5702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26D215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53,2</w:t>
            </w:r>
          </w:p>
        </w:tc>
      </w:tr>
      <w:tr w:rsidR="006870F3" w:rsidRPr="006870F3" w14:paraId="1664AF57" w14:textId="77777777" w:rsidTr="006870F3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14:paraId="6543673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5DADB8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823C4C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F3FA7E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05 3 01 L5190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81944E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C76032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53,2</w:t>
            </w:r>
          </w:p>
        </w:tc>
      </w:tr>
      <w:tr w:rsidR="006870F3" w:rsidRPr="006870F3" w14:paraId="2061B631" w14:textId="77777777" w:rsidTr="006870F3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14:paraId="2FA755D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Непрограммная деятельность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1955D5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A2AC7F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645539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CA5EA4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418A43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421,0</w:t>
            </w:r>
          </w:p>
        </w:tc>
      </w:tr>
      <w:tr w:rsidR="006870F3" w:rsidRPr="006870F3" w14:paraId="3C926944" w14:textId="77777777" w:rsidTr="006870F3">
        <w:trPr>
          <w:trHeight w:val="600"/>
        </w:trPr>
        <w:tc>
          <w:tcPr>
            <w:tcW w:w="4395" w:type="dxa"/>
            <w:shd w:val="clear" w:color="auto" w:fill="auto"/>
            <w:vAlign w:val="bottom"/>
            <w:hideMark/>
          </w:tcPr>
          <w:p w14:paraId="5F973D3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Мероприятия, посвященные годовщине Победы в Великой Отечественной войне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813F81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120678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330D7E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88 0 00 79130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3D85AD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E20D4D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421,0</w:t>
            </w:r>
          </w:p>
        </w:tc>
      </w:tr>
      <w:tr w:rsidR="006870F3" w:rsidRPr="006870F3" w14:paraId="2DC8CAC0" w14:textId="77777777" w:rsidTr="006870F3">
        <w:trPr>
          <w:trHeight w:val="825"/>
        </w:trPr>
        <w:tc>
          <w:tcPr>
            <w:tcW w:w="4395" w:type="dxa"/>
            <w:shd w:val="clear" w:color="auto" w:fill="auto"/>
            <w:vAlign w:val="bottom"/>
            <w:hideMark/>
          </w:tcPr>
          <w:p w14:paraId="57DD26C6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A25684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81F1AC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C54199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88 0 00 79130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1669E0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8C878A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421,0</w:t>
            </w:r>
          </w:p>
        </w:tc>
      </w:tr>
      <w:tr w:rsidR="006870F3" w:rsidRPr="006870F3" w14:paraId="67A7BD64" w14:textId="77777777" w:rsidTr="006870F3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14:paraId="0B16F0C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A20EC8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C1D9FE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78D0E2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88 0 00 79130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963E95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8FAC6C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421,0</w:t>
            </w:r>
          </w:p>
        </w:tc>
      </w:tr>
      <w:tr w:rsidR="006870F3" w:rsidRPr="006870F3" w14:paraId="1AF158BC" w14:textId="77777777" w:rsidTr="006870F3">
        <w:trPr>
          <w:trHeight w:val="525"/>
        </w:trPr>
        <w:tc>
          <w:tcPr>
            <w:tcW w:w="4395" w:type="dxa"/>
            <w:shd w:val="clear" w:color="auto" w:fill="auto"/>
            <w:vAlign w:val="bottom"/>
            <w:hideMark/>
          </w:tcPr>
          <w:p w14:paraId="29199905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Другие вопросы в области культуры, кинематографии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61019A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2B5D8E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54F656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1F1AC1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F646E8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22 699,6</w:t>
            </w:r>
          </w:p>
        </w:tc>
      </w:tr>
      <w:tr w:rsidR="006870F3" w:rsidRPr="006870F3" w14:paraId="39B382FF" w14:textId="77777777" w:rsidTr="006870F3">
        <w:trPr>
          <w:trHeight w:val="1305"/>
        </w:trPr>
        <w:tc>
          <w:tcPr>
            <w:tcW w:w="4395" w:type="dxa"/>
            <w:shd w:val="clear" w:color="auto" w:fill="auto"/>
            <w:vAlign w:val="bottom"/>
            <w:hideMark/>
          </w:tcPr>
          <w:p w14:paraId="37E5EB68" w14:textId="0042D5D5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Муниципальная </w:t>
            </w:r>
            <w:r w:rsidR="00965215" w:rsidRPr="006870F3">
              <w:rPr>
                <w:sz w:val="20"/>
              </w:rPr>
              <w:t>программа «</w:t>
            </w:r>
            <w:r w:rsidRPr="006870F3">
              <w:rPr>
                <w:sz w:val="20"/>
              </w:rPr>
              <w:t xml:space="preserve">Социальное развитие и совершенствование муниципального управления в </w:t>
            </w:r>
            <w:proofErr w:type="spellStart"/>
            <w:r w:rsidRPr="006870F3">
              <w:rPr>
                <w:sz w:val="20"/>
              </w:rPr>
              <w:t>Каларском</w:t>
            </w:r>
            <w:proofErr w:type="spellEnd"/>
            <w:r w:rsidRPr="006870F3">
              <w:rPr>
                <w:sz w:val="20"/>
              </w:rPr>
              <w:t xml:space="preserve"> муниципальном округе Забайкальского </w:t>
            </w:r>
            <w:r w:rsidR="00965215" w:rsidRPr="006870F3">
              <w:rPr>
                <w:sz w:val="20"/>
              </w:rPr>
              <w:t>края на</w:t>
            </w:r>
            <w:r w:rsidRPr="006870F3">
              <w:rPr>
                <w:sz w:val="20"/>
              </w:rPr>
              <w:t xml:space="preserve"> 2023 - 2027 годы"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A84B6B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06284B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E89379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1268C0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ED698D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80,0</w:t>
            </w:r>
          </w:p>
        </w:tc>
      </w:tr>
      <w:tr w:rsidR="006870F3" w:rsidRPr="006870F3" w14:paraId="564AD523" w14:textId="77777777" w:rsidTr="006870F3">
        <w:trPr>
          <w:trHeight w:val="525"/>
        </w:trPr>
        <w:tc>
          <w:tcPr>
            <w:tcW w:w="4395" w:type="dxa"/>
            <w:shd w:val="clear" w:color="auto" w:fill="auto"/>
            <w:vAlign w:val="bottom"/>
            <w:hideMark/>
          </w:tcPr>
          <w:p w14:paraId="36B53E5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Подпрограмма "Улучшение условий и охраны труд"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22550F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C9F166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E2A3F2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02 6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5C4E88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E19291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80,0</w:t>
            </w:r>
          </w:p>
        </w:tc>
      </w:tr>
      <w:tr w:rsidR="006870F3" w:rsidRPr="006870F3" w14:paraId="73435869" w14:textId="77777777" w:rsidTr="006870F3">
        <w:trPr>
          <w:trHeight w:val="525"/>
        </w:trPr>
        <w:tc>
          <w:tcPr>
            <w:tcW w:w="4395" w:type="dxa"/>
            <w:shd w:val="clear" w:color="auto" w:fill="auto"/>
            <w:vAlign w:val="bottom"/>
            <w:hideMark/>
          </w:tcPr>
          <w:p w14:paraId="0FDF81F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Основное </w:t>
            </w:r>
            <w:proofErr w:type="spellStart"/>
            <w:r w:rsidRPr="006870F3">
              <w:rPr>
                <w:sz w:val="20"/>
              </w:rPr>
              <w:t>мероприятие:"Улучшение</w:t>
            </w:r>
            <w:proofErr w:type="spellEnd"/>
            <w:r w:rsidRPr="006870F3">
              <w:rPr>
                <w:sz w:val="20"/>
              </w:rPr>
              <w:t xml:space="preserve"> условий и охраны труда в организации"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C88FFC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EC9271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5EEA21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02 6 01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ECCE6F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5C50AF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80,0</w:t>
            </w:r>
          </w:p>
        </w:tc>
      </w:tr>
      <w:tr w:rsidR="006870F3" w:rsidRPr="006870F3" w14:paraId="10986137" w14:textId="77777777" w:rsidTr="006870F3">
        <w:trPr>
          <w:trHeight w:val="525"/>
        </w:trPr>
        <w:tc>
          <w:tcPr>
            <w:tcW w:w="4395" w:type="dxa"/>
            <w:shd w:val="clear" w:color="auto" w:fill="auto"/>
            <w:vAlign w:val="bottom"/>
            <w:hideMark/>
          </w:tcPr>
          <w:p w14:paraId="79A39F70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Мероприятия по охране труда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528901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02C745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477C0A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02 6 01 79108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1260C4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BB2ACB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80,0</w:t>
            </w:r>
          </w:p>
        </w:tc>
      </w:tr>
      <w:tr w:rsidR="006870F3" w:rsidRPr="006870F3" w14:paraId="24751026" w14:textId="77777777" w:rsidTr="00965215">
        <w:trPr>
          <w:trHeight w:val="727"/>
        </w:trPr>
        <w:tc>
          <w:tcPr>
            <w:tcW w:w="4395" w:type="dxa"/>
            <w:shd w:val="clear" w:color="auto" w:fill="auto"/>
            <w:vAlign w:val="bottom"/>
            <w:hideMark/>
          </w:tcPr>
          <w:p w14:paraId="40D63D2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5F476D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E7F7A4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B83F3B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02 6 01 79108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029136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2DA86E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80,0</w:t>
            </w:r>
          </w:p>
        </w:tc>
      </w:tr>
      <w:tr w:rsidR="006870F3" w:rsidRPr="006870F3" w14:paraId="6A6A7C38" w14:textId="77777777" w:rsidTr="006870F3">
        <w:trPr>
          <w:trHeight w:val="338"/>
        </w:trPr>
        <w:tc>
          <w:tcPr>
            <w:tcW w:w="4395" w:type="dxa"/>
            <w:shd w:val="clear" w:color="auto" w:fill="auto"/>
            <w:vAlign w:val="bottom"/>
            <w:hideMark/>
          </w:tcPr>
          <w:p w14:paraId="39F9544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D23E74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56CC92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96D39F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02 6 01 79108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E55113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0835BE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80,0</w:t>
            </w:r>
          </w:p>
        </w:tc>
      </w:tr>
      <w:tr w:rsidR="006870F3" w:rsidRPr="006870F3" w14:paraId="24C6F969" w14:textId="77777777" w:rsidTr="006870F3">
        <w:trPr>
          <w:trHeight w:val="375"/>
        </w:trPr>
        <w:tc>
          <w:tcPr>
            <w:tcW w:w="4395" w:type="dxa"/>
            <w:shd w:val="clear" w:color="auto" w:fill="auto"/>
            <w:vAlign w:val="bottom"/>
            <w:hideMark/>
          </w:tcPr>
          <w:p w14:paraId="122C6A7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Непрограммная деятельность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CFDA70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9FCC5A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1376DE9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88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680601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5F3CB3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22 619,6</w:t>
            </w:r>
          </w:p>
        </w:tc>
      </w:tr>
      <w:tr w:rsidR="006870F3" w:rsidRPr="006870F3" w14:paraId="235D2E18" w14:textId="77777777" w:rsidTr="006870F3">
        <w:trPr>
          <w:trHeight w:val="870"/>
        </w:trPr>
        <w:tc>
          <w:tcPr>
            <w:tcW w:w="4395" w:type="dxa"/>
            <w:shd w:val="clear" w:color="auto" w:fill="auto"/>
            <w:vAlign w:val="bottom"/>
            <w:hideMark/>
          </w:tcPr>
          <w:p w14:paraId="005AE620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Учреждения, обеспечивающие материально-техническое обслуживание органов местного самоуправления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A3AF6D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31CB68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F933D2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88 0 00 43599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4E9DA80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1451C5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22 589,6</w:t>
            </w:r>
          </w:p>
        </w:tc>
      </w:tr>
      <w:tr w:rsidR="006870F3" w:rsidRPr="006870F3" w14:paraId="5F61E54E" w14:textId="77777777" w:rsidTr="008018EC">
        <w:trPr>
          <w:trHeight w:val="1230"/>
        </w:trPr>
        <w:tc>
          <w:tcPr>
            <w:tcW w:w="4395" w:type="dxa"/>
            <w:shd w:val="clear" w:color="auto" w:fill="auto"/>
            <w:vAlign w:val="bottom"/>
            <w:hideMark/>
          </w:tcPr>
          <w:p w14:paraId="48BE053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CDA04A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2F1BBC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EBCDEB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88 0 00 43599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0EB7DE4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ED7298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22 589,6</w:t>
            </w:r>
          </w:p>
        </w:tc>
      </w:tr>
      <w:tr w:rsidR="006870F3" w:rsidRPr="006870F3" w14:paraId="6DAC3139" w14:textId="77777777" w:rsidTr="006870F3">
        <w:trPr>
          <w:trHeight w:val="540"/>
        </w:trPr>
        <w:tc>
          <w:tcPr>
            <w:tcW w:w="4395" w:type="dxa"/>
            <w:shd w:val="clear" w:color="auto" w:fill="auto"/>
            <w:vAlign w:val="bottom"/>
            <w:hideMark/>
          </w:tcPr>
          <w:p w14:paraId="49A6CE6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F4A3DC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E310A1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A5D8F9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88 0 00 43599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325A6F5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26E547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22 589,6</w:t>
            </w:r>
          </w:p>
        </w:tc>
      </w:tr>
      <w:tr w:rsidR="006870F3" w:rsidRPr="006870F3" w14:paraId="310E2B51" w14:textId="77777777" w:rsidTr="006870F3">
        <w:trPr>
          <w:trHeight w:val="818"/>
        </w:trPr>
        <w:tc>
          <w:tcPr>
            <w:tcW w:w="4395" w:type="dxa"/>
            <w:shd w:val="clear" w:color="auto" w:fill="auto"/>
            <w:vAlign w:val="bottom"/>
            <w:hideMark/>
          </w:tcPr>
          <w:p w14:paraId="01E9548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Мероприятия по оценке качества деятельности образовательных учреждений и учреждений культуры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F5CFD4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D6DBA7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597CCE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88 0 00 79116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B9BEFE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84EC5F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30,0</w:t>
            </w:r>
          </w:p>
        </w:tc>
      </w:tr>
      <w:tr w:rsidR="006870F3" w:rsidRPr="006870F3" w14:paraId="4767D6AE" w14:textId="77777777" w:rsidTr="006870F3">
        <w:trPr>
          <w:trHeight w:val="623"/>
        </w:trPr>
        <w:tc>
          <w:tcPr>
            <w:tcW w:w="4395" w:type="dxa"/>
            <w:shd w:val="clear" w:color="auto" w:fill="auto"/>
            <w:vAlign w:val="bottom"/>
            <w:hideMark/>
          </w:tcPr>
          <w:p w14:paraId="07A082F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3CC1A1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811A33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7AF846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88 0 00 79116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376E37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302399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30,0</w:t>
            </w:r>
          </w:p>
        </w:tc>
      </w:tr>
      <w:tr w:rsidR="006870F3" w:rsidRPr="006870F3" w14:paraId="691663BA" w14:textId="77777777" w:rsidTr="006870F3">
        <w:trPr>
          <w:trHeight w:val="863"/>
        </w:trPr>
        <w:tc>
          <w:tcPr>
            <w:tcW w:w="4395" w:type="dxa"/>
            <w:shd w:val="clear" w:color="auto" w:fill="auto"/>
            <w:vAlign w:val="bottom"/>
            <w:hideMark/>
          </w:tcPr>
          <w:p w14:paraId="75A3AAF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2E3038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A0B094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46F4A8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88 0 00 79116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C8AC1D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23AE95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30,0</w:t>
            </w:r>
          </w:p>
        </w:tc>
      </w:tr>
      <w:tr w:rsidR="006870F3" w:rsidRPr="006870F3" w14:paraId="30C29ABC" w14:textId="77777777" w:rsidTr="006870F3">
        <w:trPr>
          <w:trHeight w:val="315"/>
        </w:trPr>
        <w:tc>
          <w:tcPr>
            <w:tcW w:w="4395" w:type="dxa"/>
            <w:shd w:val="clear" w:color="auto" w:fill="auto"/>
            <w:vAlign w:val="bottom"/>
            <w:hideMark/>
          </w:tcPr>
          <w:p w14:paraId="1AFCCE75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F8929F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C1B727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403571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F31AE3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FF4E35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57 258,9</w:t>
            </w:r>
          </w:p>
        </w:tc>
      </w:tr>
      <w:tr w:rsidR="006870F3" w:rsidRPr="006870F3" w14:paraId="615456C7" w14:textId="77777777" w:rsidTr="006870F3">
        <w:trPr>
          <w:trHeight w:val="330"/>
        </w:trPr>
        <w:tc>
          <w:tcPr>
            <w:tcW w:w="4395" w:type="dxa"/>
            <w:shd w:val="clear" w:color="auto" w:fill="auto"/>
            <w:vAlign w:val="bottom"/>
            <w:hideMark/>
          </w:tcPr>
          <w:p w14:paraId="34B6EA20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840A09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25CDDC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FB5D65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DEDA64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11081E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7 601,4</w:t>
            </w:r>
          </w:p>
        </w:tc>
      </w:tr>
      <w:tr w:rsidR="006870F3" w:rsidRPr="006870F3" w14:paraId="16371007" w14:textId="77777777" w:rsidTr="006870F3">
        <w:trPr>
          <w:trHeight w:val="330"/>
        </w:trPr>
        <w:tc>
          <w:tcPr>
            <w:tcW w:w="4395" w:type="dxa"/>
            <w:shd w:val="clear" w:color="auto" w:fill="auto"/>
            <w:vAlign w:val="bottom"/>
            <w:hideMark/>
          </w:tcPr>
          <w:p w14:paraId="7B9204A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Непрограммная деятельность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BC97E3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BFCE8D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07E460B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88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751F33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DECF31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7 601,4</w:t>
            </w:r>
          </w:p>
        </w:tc>
      </w:tr>
      <w:tr w:rsidR="006870F3" w:rsidRPr="006870F3" w14:paraId="1ADA0866" w14:textId="77777777" w:rsidTr="006870F3">
        <w:trPr>
          <w:trHeight w:val="540"/>
        </w:trPr>
        <w:tc>
          <w:tcPr>
            <w:tcW w:w="4395" w:type="dxa"/>
            <w:shd w:val="clear" w:color="auto" w:fill="auto"/>
            <w:vAlign w:val="bottom"/>
            <w:hideMark/>
          </w:tcPr>
          <w:p w14:paraId="596E9F6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Доплаты к пенсиям, дополнительное пенсионное обеспечение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3E526F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9151D6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A152D4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88 0 00 49100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9765C6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CC4897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7 601,4</w:t>
            </w:r>
          </w:p>
        </w:tc>
      </w:tr>
      <w:tr w:rsidR="006870F3" w:rsidRPr="006870F3" w14:paraId="01DBF691" w14:textId="77777777" w:rsidTr="008018EC">
        <w:trPr>
          <w:trHeight w:val="323"/>
        </w:trPr>
        <w:tc>
          <w:tcPr>
            <w:tcW w:w="4395" w:type="dxa"/>
            <w:shd w:val="clear" w:color="auto" w:fill="auto"/>
            <w:vAlign w:val="bottom"/>
            <w:hideMark/>
          </w:tcPr>
          <w:p w14:paraId="3981023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Доплаты к пенсиям   муниципальных служащих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53E53D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324305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E60028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88 0 00 49101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44EBFD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C22E5F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7 601,4</w:t>
            </w:r>
          </w:p>
        </w:tc>
      </w:tr>
      <w:tr w:rsidR="006870F3" w:rsidRPr="006870F3" w14:paraId="288D959A" w14:textId="77777777" w:rsidTr="006870F3">
        <w:trPr>
          <w:trHeight w:val="540"/>
        </w:trPr>
        <w:tc>
          <w:tcPr>
            <w:tcW w:w="4395" w:type="dxa"/>
            <w:shd w:val="clear" w:color="auto" w:fill="auto"/>
            <w:vAlign w:val="bottom"/>
            <w:hideMark/>
          </w:tcPr>
          <w:p w14:paraId="6E8ECC00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735061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837E5C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377683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88 0 00 49101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6E542F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447FBA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7 601,4</w:t>
            </w:r>
          </w:p>
        </w:tc>
      </w:tr>
      <w:tr w:rsidR="006870F3" w:rsidRPr="006870F3" w14:paraId="0AC08F2F" w14:textId="77777777" w:rsidTr="006870F3">
        <w:trPr>
          <w:trHeight w:val="585"/>
        </w:trPr>
        <w:tc>
          <w:tcPr>
            <w:tcW w:w="4395" w:type="dxa"/>
            <w:shd w:val="clear" w:color="auto" w:fill="auto"/>
            <w:vAlign w:val="bottom"/>
            <w:hideMark/>
          </w:tcPr>
          <w:p w14:paraId="5AB0F24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14CB7D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7355F3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593807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88 0 00 49101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14:paraId="26B48F9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320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7F4F0A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7 601,4</w:t>
            </w:r>
          </w:p>
        </w:tc>
      </w:tr>
      <w:tr w:rsidR="006870F3" w:rsidRPr="006870F3" w14:paraId="4A4384F3" w14:textId="77777777" w:rsidTr="006870F3">
        <w:trPr>
          <w:trHeight w:val="315"/>
        </w:trPr>
        <w:tc>
          <w:tcPr>
            <w:tcW w:w="4395" w:type="dxa"/>
            <w:shd w:val="clear" w:color="auto" w:fill="auto"/>
            <w:vAlign w:val="bottom"/>
            <w:hideMark/>
          </w:tcPr>
          <w:p w14:paraId="1841BC31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Социальное обеспечение населения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CDD6D8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5BFCA0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9B7582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9BD743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41FFD4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31 708,5</w:t>
            </w:r>
          </w:p>
        </w:tc>
      </w:tr>
      <w:tr w:rsidR="006870F3" w:rsidRPr="006870F3" w14:paraId="2BCA0A62" w14:textId="77777777" w:rsidTr="006870F3">
        <w:trPr>
          <w:trHeight w:val="1212"/>
        </w:trPr>
        <w:tc>
          <w:tcPr>
            <w:tcW w:w="4395" w:type="dxa"/>
            <w:shd w:val="clear" w:color="auto" w:fill="auto"/>
            <w:vAlign w:val="bottom"/>
            <w:hideMark/>
          </w:tcPr>
          <w:p w14:paraId="1B502C0E" w14:textId="6E5F990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Муниципальная программа "Социальное развитие и совершенствование муниципального управления в </w:t>
            </w:r>
            <w:proofErr w:type="spellStart"/>
            <w:r w:rsidRPr="006870F3">
              <w:rPr>
                <w:sz w:val="20"/>
              </w:rPr>
              <w:t>Каларском</w:t>
            </w:r>
            <w:proofErr w:type="spellEnd"/>
            <w:r w:rsidRPr="006870F3">
              <w:rPr>
                <w:sz w:val="20"/>
              </w:rPr>
              <w:t xml:space="preserve"> муниципальном округе Забайкальского </w:t>
            </w:r>
            <w:r w:rsidR="008018EC" w:rsidRPr="006870F3">
              <w:rPr>
                <w:sz w:val="20"/>
              </w:rPr>
              <w:t>края на</w:t>
            </w:r>
            <w:r w:rsidRPr="006870F3">
              <w:rPr>
                <w:sz w:val="20"/>
              </w:rPr>
              <w:t xml:space="preserve"> 2023 - 2027 годы»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DB6DD6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B582A0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051538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AFEBEC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9E9DCD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2 589,4</w:t>
            </w:r>
          </w:p>
        </w:tc>
      </w:tr>
      <w:tr w:rsidR="006870F3" w:rsidRPr="006870F3" w14:paraId="1F6F1D91" w14:textId="77777777" w:rsidTr="006870F3">
        <w:trPr>
          <w:trHeight w:val="863"/>
        </w:trPr>
        <w:tc>
          <w:tcPr>
            <w:tcW w:w="4395" w:type="dxa"/>
            <w:shd w:val="clear" w:color="auto" w:fill="auto"/>
            <w:vAlign w:val="bottom"/>
            <w:hideMark/>
          </w:tcPr>
          <w:p w14:paraId="00FD291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Подпрограмма "«Социальная поддержка малоимущих граждан, граждан старшего поколения и инвалидов»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B1F43B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97642F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8F4B20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E5E64B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649FCA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2 589,4</w:t>
            </w:r>
          </w:p>
        </w:tc>
      </w:tr>
      <w:tr w:rsidR="006870F3" w:rsidRPr="006870F3" w14:paraId="7178AB90" w14:textId="77777777" w:rsidTr="006870F3">
        <w:trPr>
          <w:trHeight w:val="563"/>
        </w:trPr>
        <w:tc>
          <w:tcPr>
            <w:tcW w:w="4395" w:type="dxa"/>
            <w:shd w:val="clear" w:color="auto" w:fill="auto"/>
            <w:vAlign w:val="bottom"/>
            <w:hideMark/>
          </w:tcPr>
          <w:p w14:paraId="04CDF74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Основное мероприятие "Социальная поддержка граждан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C95249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0A9394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70727D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02 5 01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890552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41F57D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2 589,4</w:t>
            </w:r>
          </w:p>
        </w:tc>
      </w:tr>
      <w:tr w:rsidR="006870F3" w:rsidRPr="006870F3" w14:paraId="0D5B074F" w14:textId="77777777" w:rsidTr="006870F3">
        <w:trPr>
          <w:trHeight w:val="563"/>
        </w:trPr>
        <w:tc>
          <w:tcPr>
            <w:tcW w:w="4395" w:type="dxa"/>
            <w:shd w:val="clear" w:color="auto" w:fill="auto"/>
            <w:vAlign w:val="bottom"/>
            <w:hideMark/>
          </w:tcPr>
          <w:p w14:paraId="3D5AADD2" w14:textId="7D526320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Осуществление государственного полномочия по организации социальной поддержки отдельных категорий граждан путем </w:t>
            </w:r>
            <w:r w:rsidR="008018EC" w:rsidRPr="006870F3">
              <w:rPr>
                <w:sz w:val="20"/>
              </w:rPr>
              <w:t>обеспечения льготного</w:t>
            </w:r>
            <w:r w:rsidRPr="006870F3">
              <w:rPr>
                <w:sz w:val="20"/>
              </w:rPr>
              <w:t xml:space="preserve">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ACB2A8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F2B63B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7E9C77A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02 5 01 74505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3A7599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62610B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389,4</w:t>
            </w:r>
          </w:p>
        </w:tc>
      </w:tr>
      <w:tr w:rsidR="006870F3" w:rsidRPr="006870F3" w14:paraId="2333698C" w14:textId="77777777" w:rsidTr="00965215">
        <w:trPr>
          <w:trHeight w:val="274"/>
        </w:trPr>
        <w:tc>
          <w:tcPr>
            <w:tcW w:w="4395" w:type="dxa"/>
            <w:shd w:val="clear" w:color="auto" w:fill="auto"/>
            <w:vAlign w:val="bottom"/>
            <w:hideMark/>
          </w:tcPr>
          <w:p w14:paraId="78340D3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бюджетные ассигнования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FEC7EB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EC68DC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123A981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02 5 01 74505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CE8663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AA5517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389,4</w:t>
            </w:r>
          </w:p>
        </w:tc>
      </w:tr>
      <w:tr w:rsidR="006870F3" w:rsidRPr="006870F3" w14:paraId="1B1B7B60" w14:textId="77777777" w:rsidTr="006870F3">
        <w:trPr>
          <w:trHeight w:val="1129"/>
        </w:trPr>
        <w:tc>
          <w:tcPr>
            <w:tcW w:w="4395" w:type="dxa"/>
            <w:shd w:val="clear" w:color="auto" w:fill="auto"/>
            <w:vAlign w:val="bottom"/>
            <w:hideMark/>
          </w:tcPr>
          <w:p w14:paraId="0664EA7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88493F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12CC99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6E3F5AE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02 5 01 74505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F9066E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1C985B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389,4</w:t>
            </w:r>
          </w:p>
        </w:tc>
      </w:tr>
      <w:tr w:rsidR="006870F3" w:rsidRPr="006870F3" w14:paraId="0411D0B1" w14:textId="77777777" w:rsidTr="006870F3">
        <w:trPr>
          <w:trHeight w:val="1129"/>
        </w:trPr>
        <w:tc>
          <w:tcPr>
            <w:tcW w:w="4395" w:type="dxa"/>
            <w:shd w:val="clear" w:color="auto" w:fill="auto"/>
            <w:vAlign w:val="bottom"/>
            <w:hideMark/>
          </w:tcPr>
          <w:p w14:paraId="0858C6B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Дополнительные меры социальной поддержки и социальной помощи для отдельных категорий граждан, проживающих на территории Каларского района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0CB9D0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E54649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6A30A0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02 5 01 79122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7C3C7D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CD575B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2 200,0</w:t>
            </w:r>
          </w:p>
        </w:tc>
      </w:tr>
      <w:tr w:rsidR="006870F3" w:rsidRPr="006870F3" w14:paraId="1D8F4486" w14:textId="77777777" w:rsidTr="006870F3">
        <w:trPr>
          <w:trHeight w:val="552"/>
        </w:trPr>
        <w:tc>
          <w:tcPr>
            <w:tcW w:w="4395" w:type="dxa"/>
            <w:shd w:val="clear" w:color="auto" w:fill="auto"/>
            <w:vAlign w:val="bottom"/>
            <w:hideMark/>
          </w:tcPr>
          <w:p w14:paraId="3A7FB64C" w14:textId="77777777" w:rsidR="006870F3" w:rsidRPr="006870F3" w:rsidRDefault="006870F3" w:rsidP="006870F3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0814A9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B17598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9D32FC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02 5 01 79122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5DC5F3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23DF29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2 200,0</w:t>
            </w:r>
          </w:p>
        </w:tc>
      </w:tr>
      <w:tr w:rsidR="006870F3" w:rsidRPr="006870F3" w14:paraId="55FDB407" w14:textId="77777777" w:rsidTr="006870F3">
        <w:trPr>
          <w:trHeight w:val="698"/>
        </w:trPr>
        <w:tc>
          <w:tcPr>
            <w:tcW w:w="4395" w:type="dxa"/>
            <w:shd w:val="clear" w:color="auto" w:fill="auto"/>
            <w:vAlign w:val="bottom"/>
            <w:hideMark/>
          </w:tcPr>
          <w:p w14:paraId="1C4483B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B7E462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655CF8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507894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02 5 01 79122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D2AE9E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320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25AF1D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2 200,0</w:t>
            </w:r>
          </w:p>
        </w:tc>
      </w:tr>
      <w:tr w:rsidR="006870F3" w:rsidRPr="006870F3" w14:paraId="518B1EF6" w14:textId="77777777" w:rsidTr="006870F3">
        <w:trPr>
          <w:trHeight w:val="1103"/>
        </w:trPr>
        <w:tc>
          <w:tcPr>
            <w:tcW w:w="4395" w:type="dxa"/>
            <w:shd w:val="clear" w:color="auto" w:fill="auto"/>
            <w:vAlign w:val="bottom"/>
            <w:hideMark/>
          </w:tcPr>
          <w:p w14:paraId="00F05D58" w14:textId="6F8D81EE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lastRenderedPageBreak/>
              <w:t xml:space="preserve">Муниципальная программа "Экономическое и </w:t>
            </w:r>
            <w:r w:rsidR="008018EC" w:rsidRPr="006870F3">
              <w:rPr>
                <w:sz w:val="20"/>
              </w:rPr>
              <w:t>территориальное развитие Каларского</w:t>
            </w:r>
            <w:r w:rsidRPr="006870F3">
              <w:rPr>
                <w:sz w:val="20"/>
              </w:rPr>
              <w:t xml:space="preserve"> муниципального округа Забайкальского </w:t>
            </w:r>
            <w:r w:rsidR="008018EC" w:rsidRPr="006870F3">
              <w:rPr>
                <w:sz w:val="20"/>
              </w:rPr>
              <w:t>края на</w:t>
            </w:r>
            <w:r w:rsidRPr="006870F3">
              <w:rPr>
                <w:sz w:val="20"/>
              </w:rPr>
              <w:t xml:space="preserve"> 2023-2027 годы"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039A28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E1DF42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E2C8E5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       03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E5C8B3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F56D73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29 119,1</w:t>
            </w:r>
          </w:p>
        </w:tc>
      </w:tr>
      <w:tr w:rsidR="006870F3" w:rsidRPr="006870F3" w14:paraId="4862E041" w14:textId="77777777" w:rsidTr="006870F3">
        <w:trPr>
          <w:trHeight w:val="1800"/>
        </w:trPr>
        <w:tc>
          <w:tcPr>
            <w:tcW w:w="4395" w:type="dxa"/>
            <w:shd w:val="clear" w:color="auto" w:fill="auto"/>
            <w:vAlign w:val="center"/>
            <w:hideMark/>
          </w:tcPr>
          <w:p w14:paraId="612FB63B" w14:textId="2A415420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Подпрограмма "Переселение граждан из жилых помещений, расположенных в </w:t>
            </w:r>
            <w:r w:rsidR="008018EC" w:rsidRPr="006870F3">
              <w:rPr>
                <w:sz w:val="20"/>
              </w:rPr>
              <w:t>зоне Байкало</w:t>
            </w:r>
            <w:r w:rsidRPr="006870F3">
              <w:rPr>
                <w:sz w:val="20"/>
              </w:rPr>
              <w:t xml:space="preserve">-Амурской магистрали, признанных непригодными для проживания, и (или) из жилых домов, признанных аварийными на территории Каларского муниципального округа Забайкальского края"    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E6EE0B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EB043F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B2C596F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03 5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F6FD72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09DFF9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29 119,1</w:t>
            </w:r>
          </w:p>
        </w:tc>
      </w:tr>
      <w:tr w:rsidR="006870F3" w:rsidRPr="006870F3" w14:paraId="1223A2C0" w14:textId="77777777" w:rsidTr="006870F3">
        <w:trPr>
          <w:trHeight w:val="960"/>
        </w:trPr>
        <w:tc>
          <w:tcPr>
            <w:tcW w:w="4395" w:type="dxa"/>
            <w:shd w:val="clear" w:color="auto" w:fill="auto"/>
            <w:vAlign w:val="center"/>
            <w:hideMark/>
          </w:tcPr>
          <w:p w14:paraId="1441F16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Основное мероприятие "Улучшение жилищных условий граждан, проживающих в зоне Байкало-Амурской магистрали"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0D624C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24CC60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65599B8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03 5 01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CF6CA8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2C4C76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29 119,1</w:t>
            </w:r>
          </w:p>
        </w:tc>
      </w:tr>
      <w:tr w:rsidR="006870F3" w:rsidRPr="006870F3" w14:paraId="38ED44C7" w14:textId="77777777" w:rsidTr="006870F3">
        <w:trPr>
          <w:trHeight w:val="870"/>
        </w:trPr>
        <w:tc>
          <w:tcPr>
            <w:tcW w:w="4395" w:type="dxa"/>
            <w:shd w:val="clear" w:color="auto" w:fill="auto"/>
            <w:vAlign w:val="bottom"/>
            <w:hideMark/>
          </w:tcPr>
          <w:p w14:paraId="7C2766C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E9EE7F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136ACF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995D08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5 01 L0230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36D943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DDD2BF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28 827,9</w:t>
            </w:r>
          </w:p>
        </w:tc>
      </w:tr>
      <w:tr w:rsidR="006870F3" w:rsidRPr="006870F3" w14:paraId="170324D0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0174652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959615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4F8D83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98CB54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5 01 L0230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614A26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0A6B89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28 827,9</w:t>
            </w:r>
          </w:p>
        </w:tc>
      </w:tr>
      <w:tr w:rsidR="006870F3" w:rsidRPr="006870F3" w14:paraId="04BCEAA7" w14:textId="77777777" w:rsidTr="006870F3">
        <w:trPr>
          <w:trHeight w:val="660"/>
        </w:trPr>
        <w:tc>
          <w:tcPr>
            <w:tcW w:w="4395" w:type="dxa"/>
            <w:shd w:val="clear" w:color="auto" w:fill="auto"/>
            <w:vAlign w:val="bottom"/>
            <w:hideMark/>
          </w:tcPr>
          <w:p w14:paraId="6EA7F16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BE466A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442E45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53DD47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5 01 L0230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00D89D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320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26CD89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28 827,9</w:t>
            </w:r>
          </w:p>
        </w:tc>
      </w:tr>
      <w:tr w:rsidR="006870F3" w:rsidRPr="006870F3" w14:paraId="72A19EFD" w14:textId="77777777" w:rsidTr="006870F3">
        <w:trPr>
          <w:trHeight w:val="1125"/>
        </w:trPr>
        <w:tc>
          <w:tcPr>
            <w:tcW w:w="4395" w:type="dxa"/>
            <w:shd w:val="clear" w:color="auto" w:fill="auto"/>
            <w:vAlign w:val="bottom"/>
            <w:hideMark/>
          </w:tcPr>
          <w:p w14:paraId="5E82B01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proofErr w:type="spellStart"/>
            <w:r w:rsidRPr="006870F3">
              <w:rPr>
                <w:sz w:val="20"/>
              </w:rPr>
              <w:t>Софинансирование</w:t>
            </w:r>
            <w:proofErr w:type="spellEnd"/>
            <w:r w:rsidRPr="006870F3">
              <w:rPr>
                <w:sz w:val="20"/>
              </w:rPr>
              <w:t xml:space="preserve"> из местного бюджета мероприятий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6A9DDE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DB3FE8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D385FA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5 01 L0230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6BB597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C653B5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291,2</w:t>
            </w:r>
          </w:p>
        </w:tc>
      </w:tr>
      <w:tr w:rsidR="006870F3" w:rsidRPr="006870F3" w14:paraId="60719AD4" w14:textId="77777777" w:rsidTr="006870F3">
        <w:trPr>
          <w:trHeight w:val="540"/>
        </w:trPr>
        <w:tc>
          <w:tcPr>
            <w:tcW w:w="4395" w:type="dxa"/>
            <w:shd w:val="clear" w:color="auto" w:fill="auto"/>
            <w:vAlign w:val="bottom"/>
            <w:hideMark/>
          </w:tcPr>
          <w:p w14:paraId="3D5D46D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E72CA5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4C8721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8CD04E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5 01 L0230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C425FD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962DAD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291,2</w:t>
            </w:r>
          </w:p>
        </w:tc>
      </w:tr>
      <w:tr w:rsidR="006870F3" w:rsidRPr="006870F3" w14:paraId="2C7F7649" w14:textId="77777777" w:rsidTr="006870F3">
        <w:trPr>
          <w:trHeight w:val="585"/>
        </w:trPr>
        <w:tc>
          <w:tcPr>
            <w:tcW w:w="4395" w:type="dxa"/>
            <w:shd w:val="clear" w:color="auto" w:fill="auto"/>
            <w:vAlign w:val="bottom"/>
            <w:hideMark/>
          </w:tcPr>
          <w:p w14:paraId="014DB0A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C7DBC6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EB1597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4C2095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5 01 L0230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2ED9F1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320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0FD324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291,2</w:t>
            </w:r>
          </w:p>
        </w:tc>
      </w:tr>
      <w:tr w:rsidR="006870F3" w:rsidRPr="006870F3" w14:paraId="72364F80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30E99ED8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Охрана семьи и детства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D7F938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24B20F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73D9BA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188EE0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D2010E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17 214,2</w:t>
            </w:r>
          </w:p>
        </w:tc>
      </w:tr>
      <w:tr w:rsidR="006870F3" w:rsidRPr="006870F3" w14:paraId="4B62C5DD" w14:textId="77777777" w:rsidTr="006870F3">
        <w:trPr>
          <w:trHeight w:val="1020"/>
        </w:trPr>
        <w:tc>
          <w:tcPr>
            <w:tcW w:w="4395" w:type="dxa"/>
            <w:shd w:val="clear" w:color="auto" w:fill="auto"/>
            <w:vAlign w:val="bottom"/>
            <w:hideMark/>
          </w:tcPr>
          <w:p w14:paraId="2894E7EC" w14:textId="2336764C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Муниципальная программа "Экономическое и </w:t>
            </w:r>
            <w:r w:rsidR="008018EC" w:rsidRPr="006870F3">
              <w:rPr>
                <w:sz w:val="20"/>
              </w:rPr>
              <w:t>территориальное развитие Каларского</w:t>
            </w:r>
            <w:r w:rsidRPr="006870F3">
              <w:rPr>
                <w:sz w:val="20"/>
              </w:rPr>
              <w:t xml:space="preserve"> муниципального округа Забайкальского </w:t>
            </w:r>
            <w:r w:rsidR="008018EC" w:rsidRPr="006870F3">
              <w:rPr>
                <w:sz w:val="20"/>
              </w:rPr>
              <w:t>края на</w:t>
            </w:r>
            <w:r w:rsidRPr="006870F3">
              <w:rPr>
                <w:sz w:val="20"/>
              </w:rPr>
              <w:t xml:space="preserve"> 2023-2027 годы"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3921D7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781BBD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71118E0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5F4326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43F4C6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9 746,8</w:t>
            </w:r>
          </w:p>
        </w:tc>
      </w:tr>
      <w:tr w:rsidR="006870F3" w:rsidRPr="006870F3" w14:paraId="6624530A" w14:textId="77777777" w:rsidTr="006870F3">
        <w:trPr>
          <w:trHeight w:val="863"/>
        </w:trPr>
        <w:tc>
          <w:tcPr>
            <w:tcW w:w="4395" w:type="dxa"/>
            <w:shd w:val="clear" w:color="auto" w:fill="auto"/>
            <w:vAlign w:val="bottom"/>
            <w:hideMark/>
          </w:tcPr>
          <w:p w14:paraId="274D7CD6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Подпрограмма "Обеспечение жильем молодых семей Каларского муниципального округа Забайкальского края"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2BAF78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9B600E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64E87F9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03 2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DC3294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3148AF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9 746,8</w:t>
            </w:r>
          </w:p>
        </w:tc>
      </w:tr>
      <w:tr w:rsidR="006870F3" w:rsidRPr="006870F3" w14:paraId="6269AB27" w14:textId="77777777" w:rsidTr="006870F3">
        <w:trPr>
          <w:trHeight w:val="1020"/>
        </w:trPr>
        <w:tc>
          <w:tcPr>
            <w:tcW w:w="4395" w:type="dxa"/>
            <w:shd w:val="clear" w:color="auto" w:fill="auto"/>
            <w:vAlign w:val="bottom"/>
            <w:hideMark/>
          </w:tcPr>
          <w:p w14:paraId="1A9285A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Основное мероприятие "Предоставление молодым семьям социальных выплат на приобретение жилья или строительство индивидуального жилого дома"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21DCAB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BF64B5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2B4E3F5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03 2 01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09A03F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F9641D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9 746,8</w:t>
            </w:r>
          </w:p>
        </w:tc>
      </w:tr>
      <w:tr w:rsidR="006870F3" w:rsidRPr="006870F3" w14:paraId="53E54A50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0AD7D84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Реализация мероприятий по обеспечению жильем молодых семей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590DED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1C240D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43E444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2 01 L4970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3CF5A3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4C425A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8 246,8</w:t>
            </w:r>
          </w:p>
        </w:tc>
      </w:tr>
      <w:tr w:rsidR="006870F3" w:rsidRPr="006870F3" w14:paraId="0C3EA0AC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1E60C65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1A4D07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ADD4FA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746646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2 01 L4970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286D6D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9ECCB4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8 246,8</w:t>
            </w:r>
          </w:p>
        </w:tc>
      </w:tr>
      <w:tr w:rsidR="006870F3" w:rsidRPr="006870F3" w14:paraId="4F6C0155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59A6A1C0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898369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27311A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379027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2 01 L4970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46178E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320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A68540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8 246,8</w:t>
            </w:r>
          </w:p>
        </w:tc>
      </w:tr>
      <w:tr w:rsidR="006870F3" w:rsidRPr="006870F3" w14:paraId="2873D67F" w14:textId="77777777" w:rsidTr="006870F3">
        <w:trPr>
          <w:trHeight w:val="765"/>
        </w:trPr>
        <w:tc>
          <w:tcPr>
            <w:tcW w:w="4395" w:type="dxa"/>
            <w:shd w:val="clear" w:color="auto" w:fill="auto"/>
            <w:vAlign w:val="bottom"/>
            <w:hideMark/>
          </w:tcPr>
          <w:p w14:paraId="7D7BF896" w14:textId="77777777" w:rsidR="006870F3" w:rsidRPr="006870F3" w:rsidRDefault="006870F3" w:rsidP="006870F3">
            <w:pPr>
              <w:spacing w:line="240" w:lineRule="auto"/>
              <w:ind w:firstLine="0"/>
              <w:rPr>
                <w:color w:val="000000"/>
                <w:sz w:val="20"/>
              </w:rPr>
            </w:pPr>
            <w:proofErr w:type="spellStart"/>
            <w:r w:rsidRPr="006870F3">
              <w:rPr>
                <w:color w:val="000000"/>
                <w:sz w:val="20"/>
              </w:rPr>
              <w:t>Софинансирование</w:t>
            </w:r>
            <w:proofErr w:type="spellEnd"/>
            <w:r w:rsidRPr="006870F3">
              <w:rPr>
                <w:color w:val="000000"/>
                <w:sz w:val="20"/>
              </w:rPr>
              <w:t xml:space="preserve"> из местного бюджета мероприятий по обеспечению жильем молодых семей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7FC831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D3EA34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70BFB3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2 01 L4970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1B268C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46B038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1 500,0</w:t>
            </w:r>
          </w:p>
        </w:tc>
      </w:tr>
      <w:tr w:rsidR="006870F3" w:rsidRPr="006870F3" w14:paraId="089C4598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7EF8884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F91B45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3C104D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EE46B2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2 01 L4970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BEF7AF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D4DB16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1 500,0</w:t>
            </w:r>
          </w:p>
        </w:tc>
      </w:tr>
      <w:tr w:rsidR="006870F3" w:rsidRPr="006870F3" w14:paraId="66FE361F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6E268506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6CA28D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48DD57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04203E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 2 01 L4970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F9C831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320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25D0E6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1 500,0</w:t>
            </w:r>
          </w:p>
        </w:tc>
      </w:tr>
      <w:tr w:rsidR="006870F3" w:rsidRPr="006870F3" w14:paraId="0695850A" w14:textId="77777777" w:rsidTr="006870F3">
        <w:trPr>
          <w:trHeight w:val="923"/>
        </w:trPr>
        <w:tc>
          <w:tcPr>
            <w:tcW w:w="4395" w:type="dxa"/>
            <w:shd w:val="clear" w:color="auto" w:fill="auto"/>
            <w:vAlign w:val="bottom"/>
            <w:hideMark/>
          </w:tcPr>
          <w:p w14:paraId="416F1FA6" w14:textId="60833F89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lastRenderedPageBreak/>
              <w:t xml:space="preserve">Муниципальная </w:t>
            </w:r>
            <w:r w:rsidR="008018EC" w:rsidRPr="006870F3">
              <w:rPr>
                <w:sz w:val="20"/>
              </w:rPr>
              <w:t>программа «</w:t>
            </w:r>
            <w:r w:rsidRPr="006870F3">
              <w:rPr>
                <w:sz w:val="20"/>
              </w:rPr>
              <w:t xml:space="preserve">Развитие </w:t>
            </w:r>
            <w:r w:rsidR="008018EC" w:rsidRPr="006870F3">
              <w:rPr>
                <w:sz w:val="20"/>
              </w:rPr>
              <w:t>образования Каларского</w:t>
            </w:r>
            <w:r w:rsidRPr="006870F3">
              <w:rPr>
                <w:sz w:val="20"/>
              </w:rPr>
              <w:t xml:space="preserve"> муниципального округа Забайкальского края на 2023-2027 годы»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F1DFBB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C4EA89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0A5C401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25D217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9D9E0E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69,8</w:t>
            </w:r>
          </w:p>
        </w:tc>
      </w:tr>
      <w:tr w:rsidR="006870F3" w:rsidRPr="006870F3" w14:paraId="61360336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311D8DE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Подпрограмма "Развитие системы дошкольного образования"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5DA86E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B76228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E17BAB6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04 1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F62A2E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6100FA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69,8</w:t>
            </w:r>
          </w:p>
        </w:tc>
      </w:tr>
      <w:tr w:rsidR="006870F3" w:rsidRPr="006870F3" w14:paraId="2B9603B2" w14:textId="77777777" w:rsidTr="006870F3">
        <w:trPr>
          <w:trHeight w:val="1020"/>
        </w:trPr>
        <w:tc>
          <w:tcPr>
            <w:tcW w:w="4395" w:type="dxa"/>
            <w:shd w:val="clear" w:color="auto" w:fill="auto"/>
            <w:vAlign w:val="bottom"/>
            <w:hideMark/>
          </w:tcPr>
          <w:p w14:paraId="702624A0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Основное мероприятие   "Исполнение органами местного самоуправления в сфере дошкольного образования переданных государственных полномочий"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258118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7A618C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A1159DF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04 1 02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6B186B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38AB6D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69,8</w:t>
            </w:r>
          </w:p>
        </w:tc>
      </w:tr>
      <w:tr w:rsidR="006870F3" w:rsidRPr="006870F3" w14:paraId="24A546E3" w14:textId="77777777" w:rsidTr="006870F3">
        <w:trPr>
          <w:trHeight w:val="1560"/>
        </w:trPr>
        <w:tc>
          <w:tcPr>
            <w:tcW w:w="4395" w:type="dxa"/>
            <w:shd w:val="clear" w:color="auto" w:fill="auto"/>
            <w:vAlign w:val="bottom"/>
            <w:hideMark/>
          </w:tcPr>
          <w:p w14:paraId="35187B30" w14:textId="77777777" w:rsidR="006870F3" w:rsidRPr="006870F3" w:rsidRDefault="006870F3" w:rsidP="006870F3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Осуществление выплаты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73AAAC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0B6023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1809A4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04 1 02 71230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DAA7D2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0908E0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69,8</w:t>
            </w:r>
          </w:p>
        </w:tc>
      </w:tr>
      <w:tr w:rsidR="006870F3" w:rsidRPr="006870F3" w14:paraId="001A7BED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739D299C" w14:textId="77777777" w:rsidR="006870F3" w:rsidRPr="006870F3" w:rsidRDefault="006870F3" w:rsidP="006870F3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F5239E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08388D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1247B3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04 1 02 71230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F96C24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5A899A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69,8</w:t>
            </w:r>
          </w:p>
        </w:tc>
      </w:tr>
      <w:tr w:rsidR="006870F3" w:rsidRPr="006870F3" w14:paraId="0E07D3B2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1310DCB0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8EEF82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2B2921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79B68E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04 1 02 71230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014758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320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BEEAA4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69,8</w:t>
            </w:r>
          </w:p>
        </w:tc>
      </w:tr>
      <w:tr w:rsidR="006870F3" w:rsidRPr="006870F3" w14:paraId="5C3EE40D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5D50FC0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Непрограммная деятельность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6E254E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3DF845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0E4214C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88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ADE1C7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5F7532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7 397,6</w:t>
            </w:r>
          </w:p>
        </w:tc>
      </w:tr>
      <w:tr w:rsidR="006870F3" w:rsidRPr="006870F3" w14:paraId="58D6D9E1" w14:textId="77777777" w:rsidTr="006870F3">
        <w:trPr>
          <w:trHeight w:val="1020"/>
        </w:trPr>
        <w:tc>
          <w:tcPr>
            <w:tcW w:w="4395" w:type="dxa"/>
            <w:shd w:val="clear" w:color="auto" w:fill="auto"/>
            <w:vAlign w:val="bottom"/>
            <w:hideMark/>
          </w:tcPr>
          <w:p w14:paraId="73BFA67A" w14:textId="77777777" w:rsidR="006870F3" w:rsidRPr="006870F3" w:rsidRDefault="006870F3" w:rsidP="006870F3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A629BC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3FE9B5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99B7E4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88 0 00 72400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D49344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C68502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7 397,6</w:t>
            </w:r>
          </w:p>
        </w:tc>
      </w:tr>
      <w:tr w:rsidR="006870F3" w:rsidRPr="006870F3" w14:paraId="2FCF11CC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4571690D" w14:textId="77777777" w:rsidR="006870F3" w:rsidRPr="006870F3" w:rsidRDefault="006870F3" w:rsidP="006870F3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AD7E92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819017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25A332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88 0 00 72400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96A5CB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0733BF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7 397,6</w:t>
            </w:r>
          </w:p>
        </w:tc>
      </w:tr>
      <w:tr w:rsidR="006870F3" w:rsidRPr="006870F3" w14:paraId="32DBCDDC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35EA8E03" w14:textId="77777777" w:rsidR="006870F3" w:rsidRPr="006870F3" w:rsidRDefault="006870F3" w:rsidP="006870F3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256C6D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616A6A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E0352B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88 0 00 72400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08A353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12851E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3 577,9</w:t>
            </w:r>
          </w:p>
        </w:tc>
      </w:tr>
      <w:tr w:rsidR="006870F3" w:rsidRPr="006870F3" w14:paraId="18BA555F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357545F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F09F4C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C00BDF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384FC8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88 0 00 72400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FD7D53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320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61BEF5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3 819,7</w:t>
            </w:r>
          </w:p>
        </w:tc>
      </w:tr>
      <w:tr w:rsidR="006870F3" w:rsidRPr="006870F3" w14:paraId="105904D0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3F69D2C9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Другие вопросы в области социальной политики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9C8487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39159E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06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A327D6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E01E91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A5880F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734,8</w:t>
            </w:r>
          </w:p>
        </w:tc>
      </w:tr>
      <w:tr w:rsidR="006870F3" w:rsidRPr="006870F3" w14:paraId="11C1547E" w14:textId="77777777" w:rsidTr="006870F3">
        <w:trPr>
          <w:trHeight w:val="1095"/>
        </w:trPr>
        <w:tc>
          <w:tcPr>
            <w:tcW w:w="4395" w:type="dxa"/>
            <w:shd w:val="clear" w:color="auto" w:fill="auto"/>
            <w:vAlign w:val="bottom"/>
            <w:hideMark/>
          </w:tcPr>
          <w:p w14:paraId="421A5B0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Муниципальная программа "Социальное развитие и совершенствование муниципального управления в </w:t>
            </w:r>
            <w:proofErr w:type="spellStart"/>
            <w:r w:rsidRPr="006870F3">
              <w:rPr>
                <w:sz w:val="20"/>
              </w:rPr>
              <w:t>Каларском</w:t>
            </w:r>
            <w:proofErr w:type="spellEnd"/>
            <w:r w:rsidRPr="006870F3">
              <w:rPr>
                <w:sz w:val="20"/>
              </w:rPr>
              <w:t xml:space="preserve"> муниципальном округе Забайкальского края  на 2023 - 2027 годы»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8240A7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9B2640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BB4307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02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AB5245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240246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600,0</w:t>
            </w:r>
          </w:p>
        </w:tc>
      </w:tr>
      <w:tr w:rsidR="006870F3" w:rsidRPr="006870F3" w14:paraId="7EA417F7" w14:textId="77777777" w:rsidTr="006870F3">
        <w:trPr>
          <w:trHeight w:val="683"/>
        </w:trPr>
        <w:tc>
          <w:tcPr>
            <w:tcW w:w="4395" w:type="dxa"/>
            <w:shd w:val="clear" w:color="auto" w:fill="auto"/>
            <w:vAlign w:val="bottom"/>
            <w:hideMark/>
          </w:tcPr>
          <w:p w14:paraId="40D32DC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Подпрограмма "Поддержка социально-ориентированных некоммерческих организаций"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0901A7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354F62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D74916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BFB3A8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0022DC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500,0</w:t>
            </w:r>
          </w:p>
        </w:tc>
      </w:tr>
      <w:tr w:rsidR="006870F3" w:rsidRPr="006870F3" w14:paraId="22EC1E52" w14:textId="77777777" w:rsidTr="006870F3">
        <w:trPr>
          <w:trHeight w:val="1125"/>
        </w:trPr>
        <w:tc>
          <w:tcPr>
            <w:tcW w:w="4395" w:type="dxa"/>
            <w:shd w:val="clear" w:color="auto" w:fill="auto"/>
            <w:vAlign w:val="bottom"/>
            <w:hideMark/>
          </w:tcPr>
          <w:p w14:paraId="783860A7" w14:textId="3B070939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Предоставление субсидий СО НКО по результатам конкурса программ и проектов на оказание общественно-полезных </w:t>
            </w:r>
            <w:r w:rsidR="008018EC" w:rsidRPr="006870F3">
              <w:rPr>
                <w:sz w:val="20"/>
              </w:rPr>
              <w:t>услуг в</w:t>
            </w:r>
            <w:r w:rsidRPr="006870F3">
              <w:rPr>
                <w:sz w:val="20"/>
              </w:rPr>
              <w:t xml:space="preserve"> соответствии с видами деятельности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5E0E5A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FD7CCD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4D9B69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02 1 01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F3E5C9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6735E0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500,0</w:t>
            </w:r>
          </w:p>
        </w:tc>
      </w:tr>
      <w:tr w:rsidR="006870F3" w:rsidRPr="006870F3" w14:paraId="1AE7FE50" w14:textId="77777777" w:rsidTr="006870F3">
        <w:trPr>
          <w:trHeight w:val="555"/>
        </w:trPr>
        <w:tc>
          <w:tcPr>
            <w:tcW w:w="4395" w:type="dxa"/>
            <w:shd w:val="clear" w:color="auto" w:fill="auto"/>
            <w:vAlign w:val="bottom"/>
            <w:hideMark/>
          </w:tcPr>
          <w:p w14:paraId="5754047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Мероприятия по поддержке социально-ориентированных некоммерческих организаций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D3BE01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D106ED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A7895C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02 1 01 79115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F15E5A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619128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500,0</w:t>
            </w:r>
          </w:p>
        </w:tc>
      </w:tr>
      <w:tr w:rsidR="006870F3" w:rsidRPr="006870F3" w14:paraId="22D465E3" w14:textId="77777777" w:rsidTr="006870F3">
        <w:trPr>
          <w:trHeight w:val="870"/>
        </w:trPr>
        <w:tc>
          <w:tcPr>
            <w:tcW w:w="4395" w:type="dxa"/>
            <w:shd w:val="clear" w:color="auto" w:fill="auto"/>
            <w:vAlign w:val="bottom"/>
            <w:hideMark/>
          </w:tcPr>
          <w:p w14:paraId="51140AE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8F3BAA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94B837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100137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02 1 01 79115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AF6EFB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E57A15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500,0</w:t>
            </w:r>
          </w:p>
        </w:tc>
      </w:tr>
      <w:tr w:rsidR="006870F3" w:rsidRPr="006870F3" w14:paraId="7AB7DFCA" w14:textId="77777777" w:rsidTr="006870F3">
        <w:trPr>
          <w:trHeight w:val="1335"/>
        </w:trPr>
        <w:tc>
          <w:tcPr>
            <w:tcW w:w="4395" w:type="dxa"/>
            <w:shd w:val="clear" w:color="auto" w:fill="auto"/>
            <w:vAlign w:val="center"/>
            <w:hideMark/>
          </w:tcPr>
          <w:p w14:paraId="4955778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некоммерческим организациям (за исключением государственных (муниципальных) учреждений), государственных корпораций (компаний), публично-правовых компаний)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ED83E0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8CF87C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C98A7D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02 1 01 79115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76BFF7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630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534EEB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500,0</w:t>
            </w:r>
          </w:p>
        </w:tc>
      </w:tr>
      <w:tr w:rsidR="006870F3" w:rsidRPr="006870F3" w14:paraId="34E0443F" w14:textId="77777777" w:rsidTr="006870F3">
        <w:trPr>
          <w:trHeight w:val="570"/>
        </w:trPr>
        <w:tc>
          <w:tcPr>
            <w:tcW w:w="4395" w:type="dxa"/>
            <w:shd w:val="clear" w:color="auto" w:fill="auto"/>
            <w:vAlign w:val="bottom"/>
            <w:hideMark/>
          </w:tcPr>
          <w:p w14:paraId="7B113061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Подпрограмма "Профилактика безнадзорности и правонарушений среди несовершеннолетних"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D79FDE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C0FAE0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09484E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CBB98D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3E4355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100,0</w:t>
            </w:r>
          </w:p>
        </w:tc>
      </w:tr>
      <w:tr w:rsidR="006870F3" w:rsidRPr="006870F3" w14:paraId="3DB1BE45" w14:textId="77777777" w:rsidTr="006870F3">
        <w:trPr>
          <w:trHeight w:val="390"/>
        </w:trPr>
        <w:tc>
          <w:tcPr>
            <w:tcW w:w="4395" w:type="dxa"/>
            <w:shd w:val="clear" w:color="auto" w:fill="auto"/>
            <w:vAlign w:val="bottom"/>
            <w:hideMark/>
          </w:tcPr>
          <w:p w14:paraId="1AA6EA5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lastRenderedPageBreak/>
              <w:t>Социальная поддержка семьи и ребенка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0791A6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0F75CA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CAA4E1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02 3 01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C82462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CCB48B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100,0</w:t>
            </w:r>
          </w:p>
        </w:tc>
      </w:tr>
      <w:tr w:rsidR="006870F3" w:rsidRPr="006870F3" w14:paraId="4FDF4515" w14:textId="77777777" w:rsidTr="006870F3">
        <w:trPr>
          <w:trHeight w:val="825"/>
        </w:trPr>
        <w:tc>
          <w:tcPr>
            <w:tcW w:w="4395" w:type="dxa"/>
            <w:shd w:val="clear" w:color="auto" w:fill="auto"/>
            <w:vAlign w:val="bottom"/>
            <w:hideMark/>
          </w:tcPr>
          <w:p w14:paraId="66DD277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Оказание психологической и реабилитационной помощи несовершеннолетним, находящимся в социально опасном положении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D400E9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D7CBB8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534045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02 3 01 79120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7982C1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3E0531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100,0</w:t>
            </w:r>
          </w:p>
        </w:tc>
      </w:tr>
      <w:tr w:rsidR="006870F3" w:rsidRPr="006870F3" w14:paraId="0F08444D" w14:textId="77777777" w:rsidTr="006870F3">
        <w:trPr>
          <w:trHeight w:val="585"/>
        </w:trPr>
        <w:tc>
          <w:tcPr>
            <w:tcW w:w="4395" w:type="dxa"/>
            <w:shd w:val="clear" w:color="auto" w:fill="auto"/>
            <w:vAlign w:val="bottom"/>
            <w:hideMark/>
          </w:tcPr>
          <w:p w14:paraId="436A204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96521F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7D55A0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EEB68B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02 3 01 79120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81D8B8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07E798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100,0</w:t>
            </w:r>
          </w:p>
        </w:tc>
      </w:tr>
      <w:tr w:rsidR="006870F3" w:rsidRPr="006870F3" w14:paraId="26899911" w14:textId="77777777" w:rsidTr="006870F3">
        <w:trPr>
          <w:trHeight w:val="810"/>
        </w:trPr>
        <w:tc>
          <w:tcPr>
            <w:tcW w:w="4395" w:type="dxa"/>
            <w:shd w:val="clear" w:color="auto" w:fill="auto"/>
            <w:vAlign w:val="bottom"/>
            <w:hideMark/>
          </w:tcPr>
          <w:p w14:paraId="4B30E9C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E86732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6FC126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F5BE47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02 3 01 79120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357C53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93522E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100,0</w:t>
            </w:r>
          </w:p>
        </w:tc>
      </w:tr>
      <w:tr w:rsidR="006870F3" w:rsidRPr="006870F3" w14:paraId="1DC507C7" w14:textId="77777777" w:rsidTr="006870F3">
        <w:trPr>
          <w:trHeight w:val="315"/>
        </w:trPr>
        <w:tc>
          <w:tcPr>
            <w:tcW w:w="4395" w:type="dxa"/>
            <w:shd w:val="clear" w:color="auto" w:fill="auto"/>
            <w:vAlign w:val="bottom"/>
            <w:hideMark/>
          </w:tcPr>
          <w:p w14:paraId="07C1F92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Непрограммная деятельность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77FBD5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A903FC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AEA6D9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E7BD0B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F03BF0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134,8</w:t>
            </w:r>
          </w:p>
        </w:tc>
      </w:tr>
      <w:tr w:rsidR="006870F3" w:rsidRPr="006870F3" w14:paraId="4B46D633" w14:textId="77777777" w:rsidTr="006870F3">
        <w:trPr>
          <w:trHeight w:val="495"/>
        </w:trPr>
        <w:tc>
          <w:tcPr>
            <w:tcW w:w="4395" w:type="dxa"/>
            <w:shd w:val="clear" w:color="auto" w:fill="auto"/>
            <w:vAlign w:val="bottom"/>
            <w:hideMark/>
          </w:tcPr>
          <w:p w14:paraId="2AC81DA8" w14:textId="1AE047D3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Социально-</w:t>
            </w:r>
            <w:r w:rsidR="008018EC" w:rsidRPr="006870F3">
              <w:rPr>
                <w:sz w:val="20"/>
              </w:rPr>
              <w:t>значимые и</w:t>
            </w:r>
            <w:r w:rsidRPr="006870F3">
              <w:rPr>
                <w:sz w:val="20"/>
              </w:rPr>
              <w:t xml:space="preserve"> спортивные мероприятия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A2690F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4954DB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ED45A5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399F5F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47F1B4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134,8</w:t>
            </w:r>
          </w:p>
        </w:tc>
      </w:tr>
      <w:tr w:rsidR="006870F3" w:rsidRPr="006870F3" w14:paraId="581FF246" w14:textId="77777777" w:rsidTr="006870F3">
        <w:trPr>
          <w:trHeight w:val="495"/>
        </w:trPr>
        <w:tc>
          <w:tcPr>
            <w:tcW w:w="4395" w:type="dxa"/>
            <w:shd w:val="clear" w:color="auto" w:fill="auto"/>
            <w:vAlign w:val="bottom"/>
            <w:hideMark/>
          </w:tcPr>
          <w:p w14:paraId="7794472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E7AA13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186E91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FA8B65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669625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3EF230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134,8</w:t>
            </w:r>
          </w:p>
        </w:tc>
      </w:tr>
      <w:tr w:rsidR="006870F3" w:rsidRPr="006870F3" w14:paraId="6D79A678" w14:textId="77777777" w:rsidTr="006870F3">
        <w:trPr>
          <w:trHeight w:val="810"/>
        </w:trPr>
        <w:tc>
          <w:tcPr>
            <w:tcW w:w="4395" w:type="dxa"/>
            <w:shd w:val="clear" w:color="auto" w:fill="auto"/>
            <w:vAlign w:val="bottom"/>
            <w:hideMark/>
          </w:tcPr>
          <w:p w14:paraId="5C9E57B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1991EF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A44D44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D8F66C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166BDB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D8975D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134,8</w:t>
            </w:r>
          </w:p>
        </w:tc>
      </w:tr>
      <w:tr w:rsidR="006870F3" w:rsidRPr="006870F3" w14:paraId="1D875513" w14:textId="77777777" w:rsidTr="006870F3">
        <w:trPr>
          <w:trHeight w:val="315"/>
        </w:trPr>
        <w:tc>
          <w:tcPr>
            <w:tcW w:w="4395" w:type="dxa"/>
            <w:shd w:val="clear" w:color="auto" w:fill="auto"/>
            <w:vAlign w:val="bottom"/>
            <w:hideMark/>
          </w:tcPr>
          <w:p w14:paraId="6EF437BC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A0B281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90E2A3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F763F5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669EC9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8A7196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47 051,9</w:t>
            </w:r>
          </w:p>
        </w:tc>
      </w:tr>
      <w:tr w:rsidR="006870F3" w:rsidRPr="006870F3" w14:paraId="4A6026E4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6BD771A6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Физическая культура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32FCC8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BC69EE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DC9E1E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4ECFFD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31EA9A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35 557,2</w:t>
            </w:r>
          </w:p>
        </w:tc>
      </w:tr>
      <w:tr w:rsidR="006870F3" w:rsidRPr="006870F3" w14:paraId="3808F3EA" w14:textId="77777777" w:rsidTr="008018EC">
        <w:trPr>
          <w:trHeight w:val="808"/>
        </w:trPr>
        <w:tc>
          <w:tcPr>
            <w:tcW w:w="4395" w:type="dxa"/>
            <w:shd w:val="clear" w:color="auto" w:fill="auto"/>
            <w:vAlign w:val="bottom"/>
            <w:hideMark/>
          </w:tcPr>
          <w:p w14:paraId="65C0D8E3" w14:textId="59C69FEF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Муниципальная </w:t>
            </w:r>
            <w:r w:rsidR="008018EC" w:rsidRPr="006870F3">
              <w:rPr>
                <w:sz w:val="20"/>
              </w:rPr>
              <w:t>программа «</w:t>
            </w:r>
            <w:r w:rsidRPr="006870F3">
              <w:rPr>
                <w:sz w:val="20"/>
              </w:rPr>
              <w:t xml:space="preserve">Развитие </w:t>
            </w:r>
            <w:r w:rsidR="008018EC" w:rsidRPr="006870F3">
              <w:rPr>
                <w:sz w:val="20"/>
              </w:rPr>
              <w:t>образования Каларского</w:t>
            </w:r>
            <w:r w:rsidRPr="006870F3">
              <w:rPr>
                <w:sz w:val="20"/>
              </w:rPr>
              <w:t xml:space="preserve"> муниципального округа Забайкальского края на 2023-2027 годы»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24D681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E9E015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EA6EE33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04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50D1B2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2D888E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35 557,2</w:t>
            </w:r>
          </w:p>
        </w:tc>
      </w:tr>
      <w:tr w:rsidR="006870F3" w:rsidRPr="006870F3" w14:paraId="057C6AD7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4A82245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Подпрограмма "Развитие системы воспитания и дополнительного образования детей"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DB9BAC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93F70E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1DC586A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04 3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D38C15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55CD5A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35 557,2</w:t>
            </w:r>
          </w:p>
        </w:tc>
      </w:tr>
      <w:tr w:rsidR="006870F3" w:rsidRPr="006870F3" w14:paraId="732BCA8E" w14:textId="77777777" w:rsidTr="006870F3">
        <w:trPr>
          <w:trHeight w:val="765"/>
        </w:trPr>
        <w:tc>
          <w:tcPr>
            <w:tcW w:w="4395" w:type="dxa"/>
            <w:shd w:val="clear" w:color="auto" w:fill="auto"/>
            <w:vAlign w:val="bottom"/>
            <w:hideMark/>
          </w:tcPr>
          <w:p w14:paraId="111B7C9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Основное мероприятие "Организация предоставления услуг дополнительного образования детей"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686A4E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67251F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AC0700F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04 3 01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397FA2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864194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35 557,2</w:t>
            </w:r>
          </w:p>
        </w:tc>
      </w:tr>
      <w:tr w:rsidR="006870F3" w:rsidRPr="006870F3" w14:paraId="219E53DA" w14:textId="77777777" w:rsidTr="006870F3">
        <w:trPr>
          <w:trHeight w:val="765"/>
        </w:trPr>
        <w:tc>
          <w:tcPr>
            <w:tcW w:w="4395" w:type="dxa"/>
            <w:shd w:val="clear" w:color="auto" w:fill="auto"/>
            <w:vAlign w:val="bottom"/>
            <w:hideMark/>
          </w:tcPr>
          <w:p w14:paraId="7206A82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Финансовое обеспечение функций, выполняемых муниципальными учреждениями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46D3EF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E15C4D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42CC1D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 xml:space="preserve">04 3 01 40000 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4156A9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4A6E4A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19 155,4</w:t>
            </w:r>
          </w:p>
        </w:tc>
      </w:tr>
      <w:tr w:rsidR="006870F3" w:rsidRPr="006870F3" w14:paraId="72445BAB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520397B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Муниципальные учреждения дополнительного образования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EE0A9F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BE62C9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848B8F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04 3 01 42399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8ED23C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C82D57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19 155,4</w:t>
            </w:r>
          </w:p>
        </w:tc>
      </w:tr>
      <w:tr w:rsidR="006870F3" w:rsidRPr="006870F3" w14:paraId="46A9DF46" w14:textId="77777777" w:rsidTr="006870F3">
        <w:trPr>
          <w:trHeight w:val="765"/>
        </w:trPr>
        <w:tc>
          <w:tcPr>
            <w:tcW w:w="4395" w:type="dxa"/>
            <w:shd w:val="clear" w:color="auto" w:fill="auto"/>
            <w:vAlign w:val="bottom"/>
            <w:hideMark/>
          </w:tcPr>
          <w:p w14:paraId="437DB1B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817D0C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4B0986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5D3F09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04 3 01 42399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EC2127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64B6D3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19 155,4</w:t>
            </w:r>
          </w:p>
        </w:tc>
      </w:tr>
      <w:tr w:rsidR="006870F3" w:rsidRPr="006870F3" w14:paraId="60B9B7D9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7DE769D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1D4BFD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9D0677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B1DD0D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04 3 01 42399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1E2949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C6A2FD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19 155,4</w:t>
            </w:r>
          </w:p>
        </w:tc>
      </w:tr>
      <w:tr w:rsidR="006870F3" w:rsidRPr="006870F3" w14:paraId="0C746339" w14:textId="77777777" w:rsidTr="006870F3">
        <w:trPr>
          <w:trHeight w:val="2550"/>
        </w:trPr>
        <w:tc>
          <w:tcPr>
            <w:tcW w:w="4395" w:type="dxa"/>
            <w:shd w:val="clear" w:color="auto" w:fill="auto"/>
            <w:vAlign w:val="bottom"/>
            <w:hideMark/>
          </w:tcPr>
          <w:p w14:paraId="4FCEE5E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иных межбюджетных трансфертов бюджетам муниципальных районов, муниципальных и городских округов</w:t>
            </w:r>
            <w:r w:rsidRPr="006870F3">
              <w:rPr>
                <w:sz w:val="20"/>
              </w:rPr>
              <w:br/>
              <w:t xml:space="preserve">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F55F81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01ADD1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11A0ED0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04 3 01 78186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5B1594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FBA62F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349,0</w:t>
            </w:r>
          </w:p>
        </w:tc>
      </w:tr>
      <w:tr w:rsidR="006870F3" w:rsidRPr="006870F3" w14:paraId="4FE26DB1" w14:textId="77777777" w:rsidTr="006870F3">
        <w:trPr>
          <w:trHeight w:val="765"/>
        </w:trPr>
        <w:tc>
          <w:tcPr>
            <w:tcW w:w="4395" w:type="dxa"/>
            <w:shd w:val="clear" w:color="auto" w:fill="auto"/>
            <w:vAlign w:val="bottom"/>
            <w:hideMark/>
          </w:tcPr>
          <w:p w14:paraId="680F36FB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ABD1AA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3B3EF2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18EA826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04 3 01 78186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798D3E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D06FB4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349,0</w:t>
            </w:r>
          </w:p>
        </w:tc>
      </w:tr>
      <w:tr w:rsidR="006870F3" w:rsidRPr="006870F3" w14:paraId="525EED4A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3C97012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8143DE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B98007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6155BEF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04 3 01 78186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18D359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14D025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349,0</w:t>
            </w:r>
          </w:p>
        </w:tc>
      </w:tr>
      <w:tr w:rsidR="006870F3" w:rsidRPr="006870F3" w14:paraId="4369378B" w14:textId="77777777" w:rsidTr="006870F3">
        <w:trPr>
          <w:trHeight w:val="765"/>
        </w:trPr>
        <w:tc>
          <w:tcPr>
            <w:tcW w:w="4395" w:type="dxa"/>
            <w:shd w:val="clear" w:color="auto" w:fill="auto"/>
            <w:vAlign w:val="bottom"/>
            <w:hideMark/>
          </w:tcPr>
          <w:p w14:paraId="1EC20022" w14:textId="68BA5512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Повышение квалификации и профессиональная переподготовка работников </w:t>
            </w:r>
            <w:r w:rsidR="008018EC" w:rsidRPr="006870F3">
              <w:rPr>
                <w:sz w:val="20"/>
              </w:rPr>
              <w:t>муниципальных учреждений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38BE07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82DD21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10E2DA4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04 3 01 79109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9DBFE8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7BF5D4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30,0</w:t>
            </w:r>
          </w:p>
        </w:tc>
      </w:tr>
      <w:tr w:rsidR="006870F3" w:rsidRPr="006870F3" w14:paraId="1CEA12E9" w14:textId="77777777" w:rsidTr="006870F3">
        <w:trPr>
          <w:trHeight w:val="765"/>
        </w:trPr>
        <w:tc>
          <w:tcPr>
            <w:tcW w:w="4395" w:type="dxa"/>
            <w:shd w:val="clear" w:color="auto" w:fill="auto"/>
            <w:vAlign w:val="bottom"/>
            <w:hideMark/>
          </w:tcPr>
          <w:p w14:paraId="36849A6D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82513A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16FAF2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149F61E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04 3 01 79109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17CBD7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97DDF3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30,0</w:t>
            </w:r>
          </w:p>
        </w:tc>
      </w:tr>
      <w:tr w:rsidR="006870F3" w:rsidRPr="006870F3" w14:paraId="0660033C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5AE42FC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F0931B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EC6211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vAlign w:val="bottom"/>
            <w:hideMark/>
          </w:tcPr>
          <w:p w14:paraId="31EF30F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04 3 01 79109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036388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B22F00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30,0</w:t>
            </w:r>
          </w:p>
        </w:tc>
      </w:tr>
      <w:tr w:rsidR="006870F3" w:rsidRPr="006870F3" w14:paraId="6F33735F" w14:textId="77777777" w:rsidTr="006870F3">
        <w:trPr>
          <w:trHeight w:val="1020"/>
        </w:trPr>
        <w:tc>
          <w:tcPr>
            <w:tcW w:w="4395" w:type="dxa"/>
            <w:shd w:val="clear" w:color="auto" w:fill="auto"/>
            <w:vAlign w:val="bottom"/>
            <w:hideMark/>
          </w:tcPr>
          <w:p w14:paraId="2C68C67A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Совершенствование материально-технической базы и проведение капитального ремонта зданий и сооружений муниципальных учреждений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A92FA3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3958C7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B3A501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04 3 01 79112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71FC8F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96E800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14 705,1</w:t>
            </w:r>
          </w:p>
        </w:tc>
      </w:tr>
      <w:tr w:rsidR="006870F3" w:rsidRPr="006870F3" w14:paraId="077DCB64" w14:textId="77777777" w:rsidTr="006870F3">
        <w:trPr>
          <w:trHeight w:val="765"/>
        </w:trPr>
        <w:tc>
          <w:tcPr>
            <w:tcW w:w="4395" w:type="dxa"/>
            <w:shd w:val="clear" w:color="auto" w:fill="auto"/>
            <w:vAlign w:val="bottom"/>
            <w:hideMark/>
          </w:tcPr>
          <w:p w14:paraId="23DDFEF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68C3D4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D18837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077896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04 3 01 79112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4DEF7D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8D7525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14 705,1</w:t>
            </w:r>
          </w:p>
        </w:tc>
      </w:tr>
      <w:tr w:rsidR="006870F3" w:rsidRPr="006870F3" w14:paraId="6E1DA8C1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7FF0664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48FF54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1C07B1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303E9E8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04 3 01 79112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D53BEC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0CC066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14 705,1</w:t>
            </w:r>
          </w:p>
        </w:tc>
      </w:tr>
      <w:tr w:rsidR="006870F3" w:rsidRPr="006870F3" w14:paraId="6CCC67CF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02DFD513" w14:textId="796AFC4C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Социально-</w:t>
            </w:r>
            <w:r w:rsidR="008018EC" w:rsidRPr="006870F3">
              <w:rPr>
                <w:sz w:val="20"/>
              </w:rPr>
              <w:t>значимые и</w:t>
            </w:r>
            <w:r w:rsidRPr="006870F3">
              <w:rPr>
                <w:sz w:val="20"/>
              </w:rPr>
              <w:t xml:space="preserve"> спортивные мероприятия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FFDEF2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BCD70C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36D8F6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04 3 01 79113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D23A3A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B4A4F2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1 317,7</w:t>
            </w:r>
          </w:p>
        </w:tc>
      </w:tr>
      <w:tr w:rsidR="006870F3" w:rsidRPr="006870F3" w14:paraId="6568EB44" w14:textId="77777777" w:rsidTr="006870F3">
        <w:trPr>
          <w:trHeight w:val="765"/>
        </w:trPr>
        <w:tc>
          <w:tcPr>
            <w:tcW w:w="4395" w:type="dxa"/>
            <w:shd w:val="clear" w:color="auto" w:fill="auto"/>
            <w:vAlign w:val="bottom"/>
            <w:hideMark/>
          </w:tcPr>
          <w:p w14:paraId="78B750C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BA2E7B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3A12AD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8F4F9C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04 3 01 79113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920382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417857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1 317,7</w:t>
            </w:r>
          </w:p>
        </w:tc>
      </w:tr>
      <w:tr w:rsidR="006870F3" w:rsidRPr="006870F3" w14:paraId="0FB31282" w14:textId="77777777" w:rsidTr="006870F3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14:paraId="05168E43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D5C4BC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8D4B86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01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3B466A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6870F3">
              <w:rPr>
                <w:color w:val="000000"/>
                <w:sz w:val="20"/>
              </w:rPr>
              <w:t>04 3 01 79113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AD3A0F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3D3CED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1 317,7</w:t>
            </w:r>
          </w:p>
        </w:tc>
      </w:tr>
      <w:tr w:rsidR="006870F3" w:rsidRPr="006870F3" w14:paraId="1EF88E95" w14:textId="77777777" w:rsidTr="006870F3">
        <w:trPr>
          <w:trHeight w:val="300"/>
        </w:trPr>
        <w:tc>
          <w:tcPr>
            <w:tcW w:w="4395" w:type="dxa"/>
            <w:shd w:val="clear" w:color="auto" w:fill="auto"/>
            <w:noWrap/>
            <w:vAlign w:val="bottom"/>
            <w:hideMark/>
          </w:tcPr>
          <w:p w14:paraId="63D9B720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Массовый спорт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25345C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FA8C68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8D3E2D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3B2DAE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7F84A69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11 494,7</w:t>
            </w:r>
          </w:p>
        </w:tc>
      </w:tr>
      <w:tr w:rsidR="006870F3" w:rsidRPr="006870F3" w14:paraId="1635D422" w14:textId="77777777" w:rsidTr="006870F3">
        <w:trPr>
          <w:trHeight w:val="1129"/>
        </w:trPr>
        <w:tc>
          <w:tcPr>
            <w:tcW w:w="4395" w:type="dxa"/>
            <w:shd w:val="clear" w:color="auto" w:fill="auto"/>
            <w:vAlign w:val="bottom"/>
            <w:hideMark/>
          </w:tcPr>
          <w:p w14:paraId="4082B0C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Муниципальная программа «Развитие физической культуры и спорта в </w:t>
            </w:r>
            <w:proofErr w:type="spellStart"/>
            <w:r w:rsidRPr="006870F3">
              <w:rPr>
                <w:sz w:val="20"/>
              </w:rPr>
              <w:t>Каларском</w:t>
            </w:r>
            <w:proofErr w:type="spellEnd"/>
            <w:r w:rsidRPr="006870F3">
              <w:rPr>
                <w:sz w:val="20"/>
              </w:rPr>
              <w:t xml:space="preserve"> муниципальном округе Забайкальского края на 2023-2027 годы»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0C4F3D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ECC9E9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AEC9B9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21A959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50E9037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11 494,7</w:t>
            </w:r>
          </w:p>
        </w:tc>
      </w:tr>
      <w:tr w:rsidR="006870F3" w:rsidRPr="006870F3" w14:paraId="5A50EA01" w14:textId="77777777" w:rsidTr="006870F3">
        <w:trPr>
          <w:trHeight w:val="578"/>
        </w:trPr>
        <w:tc>
          <w:tcPr>
            <w:tcW w:w="4395" w:type="dxa"/>
            <w:shd w:val="clear" w:color="auto" w:fill="auto"/>
            <w:vAlign w:val="bottom"/>
            <w:hideMark/>
          </w:tcPr>
          <w:p w14:paraId="2A17CAC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Основное мероприятие "Организация и проведение спортивно-массовых мероприятий"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DCC325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DB487A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1C4ED4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06 0 01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AD0A8C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51E85D5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5 218,4</w:t>
            </w:r>
          </w:p>
        </w:tc>
      </w:tr>
      <w:tr w:rsidR="006870F3" w:rsidRPr="006870F3" w14:paraId="7BC33230" w14:textId="77777777" w:rsidTr="006870F3">
        <w:trPr>
          <w:trHeight w:val="540"/>
        </w:trPr>
        <w:tc>
          <w:tcPr>
            <w:tcW w:w="4395" w:type="dxa"/>
            <w:shd w:val="clear" w:color="auto" w:fill="auto"/>
            <w:vAlign w:val="bottom"/>
            <w:hideMark/>
          </w:tcPr>
          <w:p w14:paraId="6D2E12A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Мероприятия в области физической культуры и спорта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B8FBA1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3E3ABC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04292F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06 0 01 51297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150CF04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C6A0EB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5 218,4</w:t>
            </w:r>
          </w:p>
        </w:tc>
      </w:tr>
      <w:tr w:rsidR="006870F3" w:rsidRPr="006870F3" w14:paraId="4171F723" w14:textId="77777777" w:rsidTr="006870F3">
        <w:trPr>
          <w:trHeight w:val="540"/>
        </w:trPr>
        <w:tc>
          <w:tcPr>
            <w:tcW w:w="4395" w:type="dxa"/>
            <w:shd w:val="clear" w:color="auto" w:fill="auto"/>
            <w:vAlign w:val="bottom"/>
            <w:hideMark/>
          </w:tcPr>
          <w:p w14:paraId="0A69583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6693A4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DED6D8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890265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06 0 01 51297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D1CB8D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1EB0D8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3 011,7</w:t>
            </w:r>
          </w:p>
        </w:tc>
      </w:tr>
      <w:tr w:rsidR="006870F3" w:rsidRPr="006870F3" w14:paraId="79FE81BC" w14:textId="77777777" w:rsidTr="006870F3">
        <w:trPr>
          <w:trHeight w:val="810"/>
        </w:trPr>
        <w:tc>
          <w:tcPr>
            <w:tcW w:w="4395" w:type="dxa"/>
            <w:shd w:val="clear" w:color="auto" w:fill="auto"/>
            <w:vAlign w:val="bottom"/>
            <w:hideMark/>
          </w:tcPr>
          <w:p w14:paraId="4C22DB6C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04892A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B2FEBE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87932D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06 0 01 51297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C9F3D1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240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3F85C6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3 011,7</w:t>
            </w:r>
          </w:p>
        </w:tc>
      </w:tr>
      <w:tr w:rsidR="006870F3" w:rsidRPr="006870F3" w14:paraId="52C8B048" w14:textId="77777777" w:rsidTr="006870F3">
        <w:trPr>
          <w:trHeight w:val="540"/>
        </w:trPr>
        <w:tc>
          <w:tcPr>
            <w:tcW w:w="4395" w:type="dxa"/>
            <w:shd w:val="clear" w:color="auto" w:fill="auto"/>
            <w:vAlign w:val="bottom"/>
            <w:hideMark/>
          </w:tcPr>
          <w:p w14:paraId="33C3F5B8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FB6676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3A92F1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C811F9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06 0 01 51297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60A686B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F8B6C5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500,0</w:t>
            </w:r>
          </w:p>
        </w:tc>
      </w:tr>
      <w:tr w:rsidR="006870F3" w:rsidRPr="006870F3" w14:paraId="25400CF3" w14:textId="77777777" w:rsidTr="006870F3">
        <w:trPr>
          <w:trHeight w:val="330"/>
        </w:trPr>
        <w:tc>
          <w:tcPr>
            <w:tcW w:w="4395" w:type="dxa"/>
            <w:shd w:val="clear" w:color="auto" w:fill="auto"/>
            <w:vAlign w:val="bottom"/>
            <w:hideMark/>
          </w:tcPr>
          <w:p w14:paraId="781F901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Премии и гранты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DE7F60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6D680E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E1CCCD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06 0 01 51297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1EBAF6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350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9B58F1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500,0</w:t>
            </w:r>
          </w:p>
        </w:tc>
      </w:tr>
      <w:tr w:rsidR="006870F3" w:rsidRPr="006870F3" w14:paraId="2DC5A95A" w14:textId="77777777" w:rsidTr="006870F3">
        <w:trPr>
          <w:trHeight w:val="810"/>
        </w:trPr>
        <w:tc>
          <w:tcPr>
            <w:tcW w:w="4395" w:type="dxa"/>
            <w:shd w:val="clear" w:color="auto" w:fill="auto"/>
            <w:vAlign w:val="bottom"/>
            <w:hideMark/>
          </w:tcPr>
          <w:p w14:paraId="253D8FB6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5BEECE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892D46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3EA2FC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06 0 01 51297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A37DB6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BE7FC4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1 706,7</w:t>
            </w:r>
          </w:p>
        </w:tc>
      </w:tr>
      <w:tr w:rsidR="006870F3" w:rsidRPr="006870F3" w14:paraId="1205CB71" w14:textId="77777777" w:rsidTr="006870F3">
        <w:trPr>
          <w:trHeight w:val="405"/>
        </w:trPr>
        <w:tc>
          <w:tcPr>
            <w:tcW w:w="4395" w:type="dxa"/>
            <w:shd w:val="clear" w:color="auto" w:fill="auto"/>
            <w:vAlign w:val="bottom"/>
            <w:hideMark/>
          </w:tcPr>
          <w:p w14:paraId="12FEA3B6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DDB319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D09673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CC94CC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06 0 01 51297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194015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604D25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1 706,7</w:t>
            </w:r>
          </w:p>
        </w:tc>
      </w:tr>
      <w:tr w:rsidR="006870F3" w:rsidRPr="006870F3" w14:paraId="21A6F83B" w14:textId="77777777" w:rsidTr="006870F3">
        <w:trPr>
          <w:trHeight w:val="803"/>
        </w:trPr>
        <w:tc>
          <w:tcPr>
            <w:tcW w:w="4395" w:type="dxa"/>
            <w:shd w:val="clear" w:color="auto" w:fill="auto"/>
            <w:vAlign w:val="bottom"/>
            <w:hideMark/>
          </w:tcPr>
          <w:p w14:paraId="035A6940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Основное мероприятие "Создание и развитие спортивной базы по месту жительства населения"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E845C6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6D9659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0D1BE02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06 0 02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171E60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9912E3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6 276,3</w:t>
            </w:r>
          </w:p>
        </w:tc>
      </w:tr>
      <w:tr w:rsidR="006870F3" w:rsidRPr="006870F3" w14:paraId="21191F97" w14:textId="77777777" w:rsidTr="006870F3">
        <w:trPr>
          <w:trHeight w:val="563"/>
        </w:trPr>
        <w:tc>
          <w:tcPr>
            <w:tcW w:w="4395" w:type="dxa"/>
            <w:shd w:val="clear" w:color="auto" w:fill="auto"/>
            <w:vAlign w:val="bottom"/>
            <w:hideMark/>
          </w:tcPr>
          <w:p w14:paraId="1D8DC544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Содержание и обслуживание спортивных объектов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2D58B0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54321A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B70171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06 0 02 43699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463258A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480827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6 276,3</w:t>
            </w:r>
          </w:p>
        </w:tc>
      </w:tr>
      <w:tr w:rsidR="006870F3" w:rsidRPr="006870F3" w14:paraId="0B557BA9" w14:textId="77777777" w:rsidTr="006870F3">
        <w:trPr>
          <w:trHeight w:val="803"/>
        </w:trPr>
        <w:tc>
          <w:tcPr>
            <w:tcW w:w="4395" w:type="dxa"/>
            <w:shd w:val="clear" w:color="auto" w:fill="auto"/>
            <w:vAlign w:val="bottom"/>
            <w:hideMark/>
          </w:tcPr>
          <w:p w14:paraId="5BDDA4F7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10E920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70467B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F0B9D2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06 0 02 43699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B992B4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E1D0BA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6 276,3</w:t>
            </w:r>
          </w:p>
        </w:tc>
      </w:tr>
      <w:tr w:rsidR="006870F3" w:rsidRPr="006870F3" w14:paraId="177B54E5" w14:textId="77777777" w:rsidTr="006870F3">
        <w:trPr>
          <w:trHeight w:val="398"/>
        </w:trPr>
        <w:tc>
          <w:tcPr>
            <w:tcW w:w="4395" w:type="dxa"/>
            <w:shd w:val="clear" w:color="auto" w:fill="auto"/>
            <w:vAlign w:val="bottom"/>
            <w:hideMark/>
          </w:tcPr>
          <w:p w14:paraId="6975C26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бюджетным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5AF081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6D60FB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D2552D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06 0 02 43699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BE7016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610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82CBDD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6 276,3</w:t>
            </w:r>
          </w:p>
        </w:tc>
      </w:tr>
      <w:tr w:rsidR="006870F3" w:rsidRPr="006870F3" w14:paraId="5E02075C" w14:textId="77777777" w:rsidTr="006870F3">
        <w:trPr>
          <w:trHeight w:val="345"/>
        </w:trPr>
        <w:tc>
          <w:tcPr>
            <w:tcW w:w="4395" w:type="dxa"/>
            <w:shd w:val="clear" w:color="auto" w:fill="auto"/>
            <w:vAlign w:val="bottom"/>
            <w:hideMark/>
          </w:tcPr>
          <w:p w14:paraId="717497BA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0ED9FC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7183E3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818579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8E4325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56CE7B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8 994,0</w:t>
            </w:r>
          </w:p>
        </w:tc>
      </w:tr>
      <w:tr w:rsidR="006870F3" w:rsidRPr="006870F3" w14:paraId="560C4245" w14:textId="77777777" w:rsidTr="006870F3">
        <w:trPr>
          <w:trHeight w:val="345"/>
        </w:trPr>
        <w:tc>
          <w:tcPr>
            <w:tcW w:w="4395" w:type="dxa"/>
            <w:shd w:val="clear" w:color="auto" w:fill="auto"/>
            <w:vAlign w:val="bottom"/>
            <w:hideMark/>
          </w:tcPr>
          <w:p w14:paraId="0EE130E3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Периодическая печать и издательства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01D2D7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12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A66D0A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55F720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9A57A4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C5222C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8 994,0</w:t>
            </w:r>
          </w:p>
        </w:tc>
      </w:tr>
      <w:tr w:rsidR="006870F3" w:rsidRPr="006870F3" w14:paraId="7ED67733" w14:textId="77777777" w:rsidTr="006870F3">
        <w:trPr>
          <w:trHeight w:val="345"/>
        </w:trPr>
        <w:tc>
          <w:tcPr>
            <w:tcW w:w="4395" w:type="dxa"/>
            <w:shd w:val="clear" w:color="auto" w:fill="auto"/>
            <w:vAlign w:val="bottom"/>
            <w:hideMark/>
          </w:tcPr>
          <w:p w14:paraId="2F572A1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Непрограммная деятельность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DF6396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A03F83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556DFE6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870F3">
              <w:rPr>
                <w:sz w:val="20"/>
              </w:rPr>
              <w:t xml:space="preserve">        88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0D86D0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29DC2DD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8 994,0</w:t>
            </w:r>
          </w:p>
        </w:tc>
      </w:tr>
      <w:tr w:rsidR="006870F3" w:rsidRPr="006870F3" w14:paraId="70D28D4E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04A7DC49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lastRenderedPageBreak/>
              <w:t xml:space="preserve">Финансовое обеспечение функций, выполняемых муниципальными учреждениями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6BAA0A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0B11E9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5EFB2D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88 0 00 40000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7ABD09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vAlign w:val="bottom"/>
            <w:hideMark/>
          </w:tcPr>
          <w:p w14:paraId="056E3AC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8 994,0</w:t>
            </w:r>
          </w:p>
        </w:tc>
      </w:tr>
      <w:tr w:rsidR="006870F3" w:rsidRPr="006870F3" w14:paraId="58863B7B" w14:textId="77777777" w:rsidTr="006870F3">
        <w:trPr>
          <w:trHeight w:val="510"/>
        </w:trPr>
        <w:tc>
          <w:tcPr>
            <w:tcW w:w="4395" w:type="dxa"/>
            <w:shd w:val="clear" w:color="auto" w:fill="auto"/>
            <w:vAlign w:val="bottom"/>
            <w:hideMark/>
          </w:tcPr>
          <w:p w14:paraId="5883EA70" w14:textId="659ADDC2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Периодические издания, учрежденные </w:t>
            </w:r>
            <w:r w:rsidR="008018EC" w:rsidRPr="006870F3">
              <w:rPr>
                <w:sz w:val="20"/>
              </w:rPr>
              <w:t>органами местного</w:t>
            </w:r>
            <w:r w:rsidRPr="006870F3">
              <w:rPr>
                <w:sz w:val="20"/>
              </w:rPr>
              <w:t xml:space="preserve"> самоуправления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7C5A35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417A2C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9CCC79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88 0 00 45799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012E6F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0347C0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8 994,0</w:t>
            </w:r>
          </w:p>
        </w:tc>
      </w:tr>
      <w:tr w:rsidR="006870F3" w:rsidRPr="006870F3" w14:paraId="6C567426" w14:textId="77777777" w:rsidTr="006870F3">
        <w:trPr>
          <w:trHeight w:val="810"/>
        </w:trPr>
        <w:tc>
          <w:tcPr>
            <w:tcW w:w="4395" w:type="dxa"/>
            <w:shd w:val="clear" w:color="auto" w:fill="auto"/>
            <w:vAlign w:val="bottom"/>
            <w:hideMark/>
          </w:tcPr>
          <w:p w14:paraId="30A4C6F6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C7186B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A49C88F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BA00AF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88 0 00 45799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5D25B1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1FE1AC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8 994,0</w:t>
            </w:r>
          </w:p>
        </w:tc>
      </w:tr>
      <w:tr w:rsidR="006870F3" w:rsidRPr="006870F3" w14:paraId="6CAB879E" w14:textId="77777777" w:rsidTr="006870F3">
        <w:trPr>
          <w:trHeight w:val="315"/>
        </w:trPr>
        <w:tc>
          <w:tcPr>
            <w:tcW w:w="4395" w:type="dxa"/>
            <w:shd w:val="clear" w:color="auto" w:fill="auto"/>
            <w:vAlign w:val="bottom"/>
            <w:hideMark/>
          </w:tcPr>
          <w:p w14:paraId="4BB2BB8F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 автономным учреждениям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2D22A3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12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3A9CAC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02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53D535D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88 0 00 45799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57F7B8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620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6B3D97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8 994,0</w:t>
            </w:r>
          </w:p>
        </w:tc>
      </w:tr>
      <w:tr w:rsidR="006870F3" w:rsidRPr="006870F3" w14:paraId="2B8BDB77" w14:textId="77777777" w:rsidTr="006870F3">
        <w:trPr>
          <w:trHeight w:val="912"/>
        </w:trPr>
        <w:tc>
          <w:tcPr>
            <w:tcW w:w="4395" w:type="dxa"/>
            <w:shd w:val="clear" w:color="auto" w:fill="auto"/>
            <w:vAlign w:val="bottom"/>
            <w:hideMark/>
          </w:tcPr>
          <w:p w14:paraId="0B7EB84E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7713E3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E6C6818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870F3">
              <w:rPr>
                <w:sz w:val="24"/>
                <w:szCs w:val="24"/>
              </w:rPr>
              <w:t> 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4FE24FB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870F3">
              <w:rPr>
                <w:sz w:val="24"/>
                <w:szCs w:val="24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817ED3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870F3">
              <w:rPr>
                <w:sz w:val="24"/>
                <w:szCs w:val="24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8F49F3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647 097,0</w:t>
            </w:r>
          </w:p>
        </w:tc>
      </w:tr>
      <w:tr w:rsidR="006870F3" w:rsidRPr="006870F3" w14:paraId="2E56E4B3" w14:textId="77777777" w:rsidTr="006870F3">
        <w:trPr>
          <w:trHeight w:val="552"/>
        </w:trPr>
        <w:tc>
          <w:tcPr>
            <w:tcW w:w="4395" w:type="dxa"/>
            <w:shd w:val="clear" w:color="auto" w:fill="auto"/>
            <w:vAlign w:val="bottom"/>
            <w:hideMark/>
          </w:tcPr>
          <w:p w14:paraId="2F6F34B4" w14:textId="77777777" w:rsidR="006870F3" w:rsidRPr="006870F3" w:rsidRDefault="006870F3" w:rsidP="006870F3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Прочие межбюджетные трансферты общего характера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845BA6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14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60BDEA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06A589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5AD6104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13AF85D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870F3">
              <w:rPr>
                <w:b/>
                <w:bCs/>
                <w:sz w:val="20"/>
              </w:rPr>
              <w:t>647 097,0</w:t>
            </w:r>
          </w:p>
        </w:tc>
      </w:tr>
      <w:tr w:rsidR="006870F3" w:rsidRPr="006870F3" w14:paraId="6F801194" w14:textId="77777777" w:rsidTr="006870F3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14:paraId="5690637E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Непрограммная деятельность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C45C90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C3D7C0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DCC6086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49FED2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65A4119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647 097,0</w:t>
            </w:r>
          </w:p>
        </w:tc>
      </w:tr>
      <w:tr w:rsidR="006870F3" w:rsidRPr="006870F3" w14:paraId="54155EBA" w14:textId="77777777" w:rsidTr="008018EC">
        <w:trPr>
          <w:trHeight w:val="2232"/>
        </w:trPr>
        <w:tc>
          <w:tcPr>
            <w:tcW w:w="4395" w:type="dxa"/>
            <w:shd w:val="clear" w:color="auto" w:fill="auto"/>
            <w:vAlign w:val="bottom"/>
            <w:hideMark/>
          </w:tcPr>
          <w:p w14:paraId="1F2F4F2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 xml:space="preserve"> Субсидии бюджету Забайкальского края из бюджетов муниципальных районов, муниципальных округов, городских округов, в которых в отчетном финансовом году расчетные налоговые доходы местных бюджетов (без учета налоговых доходов по дополнительным нормативам отчислений) превышали уровень, установленный законом субъекта Российской Федерации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4FB824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FC196BC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70C0AC4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88 0 00 79126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2A9EBF2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717B8B2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647 097,0</w:t>
            </w:r>
          </w:p>
        </w:tc>
      </w:tr>
      <w:tr w:rsidR="006870F3" w:rsidRPr="006870F3" w14:paraId="25D613F6" w14:textId="77777777" w:rsidTr="006870F3">
        <w:trPr>
          <w:trHeight w:val="420"/>
        </w:trPr>
        <w:tc>
          <w:tcPr>
            <w:tcW w:w="4395" w:type="dxa"/>
            <w:shd w:val="clear" w:color="auto" w:fill="auto"/>
            <w:vAlign w:val="bottom"/>
            <w:hideMark/>
          </w:tcPr>
          <w:p w14:paraId="52DFEC25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Межбюджетные трансферты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3733AD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6A4CCB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1B4EE33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88 0 00 79126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3C6ED705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500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033BBD3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647 097,0</w:t>
            </w:r>
          </w:p>
        </w:tc>
      </w:tr>
      <w:tr w:rsidR="006870F3" w:rsidRPr="006870F3" w14:paraId="296DB363" w14:textId="77777777" w:rsidTr="006870F3">
        <w:trPr>
          <w:trHeight w:val="432"/>
        </w:trPr>
        <w:tc>
          <w:tcPr>
            <w:tcW w:w="4395" w:type="dxa"/>
            <w:shd w:val="clear" w:color="auto" w:fill="auto"/>
            <w:vAlign w:val="bottom"/>
            <w:hideMark/>
          </w:tcPr>
          <w:p w14:paraId="20C89452" w14:textId="77777777" w:rsidR="006870F3" w:rsidRPr="006870F3" w:rsidRDefault="006870F3" w:rsidP="006870F3">
            <w:pPr>
              <w:spacing w:line="240" w:lineRule="auto"/>
              <w:ind w:firstLine="0"/>
              <w:rPr>
                <w:sz w:val="20"/>
              </w:rPr>
            </w:pPr>
            <w:r w:rsidRPr="006870F3">
              <w:rPr>
                <w:sz w:val="20"/>
              </w:rPr>
              <w:t>Субсидии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9EED100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14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9D4C437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03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22785C4E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88 0 00 79126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7E79EC8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520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6731EB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870F3">
              <w:rPr>
                <w:sz w:val="20"/>
              </w:rPr>
              <w:t>647 097,0</w:t>
            </w:r>
          </w:p>
        </w:tc>
      </w:tr>
      <w:tr w:rsidR="006870F3" w:rsidRPr="006870F3" w14:paraId="5473BB9D" w14:textId="77777777" w:rsidTr="006870F3">
        <w:trPr>
          <w:trHeight w:val="450"/>
        </w:trPr>
        <w:tc>
          <w:tcPr>
            <w:tcW w:w="4395" w:type="dxa"/>
            <w:shd w:val="clear" w:color="auto" w:fill="auto"/>
            <w:vAlign w:val="bottom"/>
            <w:hideMark/>
          </w:tcPr>
          <w:p w14:paraId="7087A831" w14:textId="77777777" w:rsidR="006870F3" w:rsidRPr="006870F3" w:rsidRDefault="006870F3" w:rsidP="006870F3">
            <w:pPr>
              <w:spacing w:line="240" w:lineRule="auto"/>
              <w:ind w:firstLine="0"/>
              <w:jc w:val="left"/>
              <w:rPr>
                <w:b/>
                <w:bCs/>
                <w:sz w:val="36"/>
                <w:szCs w:val="36"/>
              </w:rPr>
            </w:pPr>
            <w:r w:rsidRPr="006870F3">
              <w:rPr>
                <w:b/>
                <w:bCs/>
                <w:sz w:val="36"/>
                <w:szCs w:val="36"/>
              </w:rPr>
              <w:t>Всего расходов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F4C47BB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C688203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2" w:type="dxa"/>
            <w:shd w:val="clear" w:color="auto" w:fill="auto"/>
            <w:noWrap/>
            <w:vAlign w:val="bottom"/>
            <w:hideMark/>
          </w:tcPr>
          <w:p w14:paraId="605085F4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14:paraId="0C2FCBD1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0AAD32A" w14:textId="77777777" w:rsidR="006870F3" w:rsidRPr="006870F3" w:rsidRDefault="006870F3" w:rsidP="006870F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70F3">
              <w:rPr>
                <w:b/>
                <w:bCs/>
                <w:sz w:val="24"/>
                <w:szCs w:val="24"/>
              </w:rPr>
              <w:t>3 735 626,6</w:t>
            </w:r>
          </w:p>
        </w:tc>
      </w:tr>
    </w:tbl>
    <w:p w14:paraId="7324F9A7" w14:textId="5F03A734" w:rsidR="00B54BE0" w:rsidRDefault="00B54BE0" w:rsidP="006870F3">
      <w:pPr>
        <w:ind w:firstLine="0"/>
        <w:jc w:val="left"/>
      </w:pPr>
    </w:p>
    <w:p w14:paraId="2A324C82" w14:textId="4F3D5ABA" w:rsidR="00D417EA" w:rsidRDefault="00D417EA">
      <w:pPr>
        <w:spacing w:line="240" w:lineRule="auto"/>
        <w:ind w:firstLine="0"/>
        <w:jc w:val="left"/>
      </w:pPr>
      <w:r>
        <w:br w:type="page"/>
      </w:r>
    </w:p>
    <w:p w14:paraId="07EA59BC" w14:textId="7B2A7EDA" w:rsidR="00965215" w:rsidRPr="00D417EA" w:rsidRDefault="00965215" w:rsidP="00D417EA">
      <w:pPr>
        <w:spacing w:line="240" w:lineRule="auto"/>
        <w:ind w:left="4536" w:firstLine="0"/>
        <w:jc w:val="center"/>
        <w:rPr>
          <w:szCs w:val="28"/>
        </w:rPr>
      </w:pPr>
      <w:r w:rsidRPr="00D417EA">
        <w:rPr>
          <w:szCs w:val="28"/>
        </w:rPr>
        <w:lastRenderedPageBreak/>
        <w:t>Приложение № 9</w:t>
      </w:r>
    </w:p>
    <w:p w14:paraId="0EB54978" w14:textId="60F99F37" w:rsidR="00D417EA" w:rsidRPr="00D417EA" w:rsidRDefault="00017A61" w:rsidP="00D417EA">
      <w:pPr>
        <w:spacing w:line="240" w:lineRule="auto"/>
        <w:ind w:left="4536" w:firstLine="0"/>
        <w:jc w:val="center"/>
        <w:rPr>
          <w:szCs w:val="28"/>
        </w:rPr>
      </w:pPr>
      <w:r w:rsidRPr="00D417EA">
        <w:rPr>
          <w:szCs w:val="28"/>
        </w:rPr>
        <w:t xml:space="preserve">к </w:t>
      </w:r>
      <w:r w:rsidR="00965215" w:rsidRPr="00D417EA">
        <w:rPr>
          <w:szCs w:val="28"/>
        </w:rPr>
        <w:t xml:space="preserve"> решени</w:t>
      </w:r>
      <w:r w:rsidRPr="00D417EA">
        <w:rPr>
          <w:szCs w:val="28"/>
        </w:rPr>
        <w:t>ю</w:t>
      </w:r>
      <w:r w:rsidR="00965215" w:rsidRPr="00D417EA">
        <w:rPr>
          <w:szCs w:val="28"/>
        </w:rPr>
        <w:t xml:space="preserve"> Совета</w:t>
      </w:r>
      <w:r w:rsidR="00D417EA" w:rsidRPr="00D417EA">
        <w:rPr>
          <w:szCs w:val="28"/>
        </w:rPr>
        <w:t xml:space="preserve"> Каларского муниципального округа</w:t>
      </w:r>
    </w:p>
    <w:p w14:paraId="5BD04BD2" w14:textId="77777777" w:rsidR="00D417EA" w:rsidRPr="00D417EA" w:rsidRDefault="00D417EA" w:rsidP="00D417EA">
      <w:pPr>
        <w:spacing w:line="240" w:lineRule="auto"/>
        <w:ind w:left="4536" w:firstLine="0"/>
        <w:jc w:val="center"/>
        <w:rPr>
          <w:szCs w:val="28"/>
        </w:rPr>
      </w:pPr>
      <w:r w:rsidRPr="00D417EA">
        <w:rPr>
          <w:szCs w:val="28"/>
        </w:rPr>
        <w:t xml:space="preserve">Забайкальского края </w:t>
      </w:r>
    </w:p>
    <w:p w14:paraId="2DD20A95" w14:textId="2893AE52" w:rsidR="00965215" w:rsidRPr="00D417EA" w:rsidRDefault="00017A61" w:rsidP="00D417EA">
      <w:pPr>
        <w:spacing w:line="240" w:lineRule="auto"/>
        <w:ind w:left="4536" w:firstLine="0"/>
        <w:jc w:val="center"/>
        <w:rPr>
          <w:szCs w:val="28"/>
        </w:rPr>
      </w:pPr>
      <w:r w:rsidRPr="00D417EA">
        <w:rPr>
          <w:szCs w:val="28"/>
        </w:rPr>
        <w:t>от 24 июля 2026 г.  № 118</w:t>
      </w:r>
    </w:p>
    <w:p w14:paraId="58837BB3" w14:textId="77777777" w:rsidR="00965215" w:rsidRDefault="00965215" w:rsidP="00965215">
      <w:pPr>
        <w:ind w:firstLine="0"/>
        <w:jc w:val="center"/>
        <w:rPr>
          <w:b/>
          <w:bCs/>
          <w:szCs w:val="28"/>
        </w:rPr>
      </w:pPr>
    </w:p>
    <w:p w14:paraId="593936F5" w14:textId="2851785E" w:rsidR="008018EC" w:rsidRDefault="00965215" w:rsidP="00965215">
      <w:pPr>
        <w:spacing w:line="240" w:lineRule="auto"/>
        <w:ind w:firstLine="0"/>
        <w:jc w:val="center"/>
      </w:pPr>
      <w:r w:rsidRPr="008018EC">
        <w:rPr>
          <w:b/>
          <w:bCs/>
          <w:szCs w:val="28"/>
        </w:rPr>
        <w:t>Ведомственная структура расходов бюджета Каларского муниципального округа Забайкальского края на 2026 год</w:t>
      </w:r>
    </w:p>
    <w:p w14:paraId="175F58D0" w14:textId="558C445F" w:rsidR="008018EC" w:rsidRDefault="00965215" w:rsidP="00965215">
      <w:pPr>
        <w:spacing w:line="240" w:lineRule="auto"/>
        <w:ind w:firstLine="0"/>
        <w:jc w:val="right"/>
      </w:pPr>
      <w:r w:rsidRPr="008018EC">
        <w:rPr>
          <w:sz w:val="24"/>
          <w:szCs w:val="24"/>
        </w:rPr>
        <w:t>(тыс. рублей)</w:t>
      </w:r>
    </w:p>
    <w:tbl>
      <w:tblPr>
        <w:tblW w:w="10774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992"/>
        <w:gridCol w:w="709"/>
        <w:gridCol w:w="709"/>
        <w:gridCol w:w="1578"/>
        <w:gridCol w:w="832"/>
        <w:gridCol w:w="1417"/>
        <w:gridCol w:w="1276"/>
      </w:tblGrid>
      <w:tr w:rsidR="008018EC" w:rsidRPr="00965215" w14:paraId="18E552E0" w14:textId="77777777" w:rsidTr="00965215">
        <w:trPr>
          <w:trHeight w:val="432"/>
        </w:trPr>
        <w:tc>
          <w:tcPr>
            <w:tcW w:w="3261" w:type="dxa"/>
            <w:vMerge w:val="restart"/>
            <w:shd w:val="clear" w:color="auto" w:fill="auto"/>
            <w:noWrap/>
            <w:vAlign w:val="center"/>
            <w:hideMark/>
          </w:tcPr>
          <w:p w14:paraId="6792EF1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sz w:val="20"/>
                <w:szCs w:val="24"/>
              </w:rPr>
            </w:pPr>
            <w:bookmarkStart w:id="4" w:name="RANGE!A1:H759"/>
            <w:bookmarkEnd w:id="4"/>
            <w:r w:rsidRPr="00965215">
              <w:rPr>
                <w:b/>
                <w:sz w:val="20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0AEA8F8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sz w:val="20"/>
                <w:szCs w:val="24"/>
              </w:rPr>
            </w:pPr>
            <w:r w:rsidRPr="00965215">
              <w:rPr>
                <w:b/>
                <w:sz w:val="20"/>
                <w:szCs w:val="24"/>
              </w:rPr>
              <w:t>Код главного распорядителя средств бюджета</w:t>
            </w:r>
          </w:p>
        </w:tc>
        <w:tc>
          <w:tcPr>
            <w:tcW w:w="3828" w:type="dxa"/>
            <w:gridSpan w:val="4"/>
            <w:shd w:val="clear" w:color="auto" w:fill="auto"/>
            <w:noWrap/>
            <w:vAlign w:val="center"/>
            <w:hideMark/>
          </w:tcPr>
          <w:p w14:paraId="63922AC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sz w:val="20"/>
                <w:szCs w:val="24"/>
              </w:rPr>
            </w:pPr>
            <w:r w:rsidRPr="00965215">
              <w:rPr>
                <w:b/>
                <w:sz w:val="20"/>
                <w:szCs w:val="24"/>
              </w:rPr>
              <w:t>КОДЫ</w:t>
            </w:r>
          </w:p>
        </w:tc>
        <w:tc>
          <w:tcPr>
            <w:tcW w:w="2693" w:type="dxa"/>
            <w:gridSpan w:val="2"/>
            <w:shd w:val="clear" w:color="000000" w:fill="FFFFFF"/>
            <w:vAlign w:val="bottom"/>
            <w:hideMark/>
          </w:tcPr>
          <w:p w14:paraId="797F04BA" w14:textId="0F647635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sz w:val="20"/>
                <w:szCs w:val="24"/>
              </w:rPr>
            </w:pPr>
            <w:r w:rsidRPr="00965215">
              <w:rPr>
                <w:b/>
                <w:sz w:val="20"/>
                <w:szCs w:val="24"/>
              </w:rPr>
              <w:t xml:space="preserve">Сумма </w:t>
            </w:r>
          </w:p>
        </w:tc>
      </w:tr>
      <w:tr w:rsidR="008018EC" w:rsidRPr="00965215" w14:paraId="6DE71C72" w14:textId="77777777" w:rsidTr="00965215">
        <w:trPr>
          <w:trHeight w:val="1658"/>
        </w:trPr>
        <w:tc>
          <w:tcPr>
            <w:tcW w:w="3261" w:type="dxa"/>
            <w:vMerge/>
            <w:vAlign w:val="center"/>
            <w:hideMark/>
          </w:tcPr>
          <w:p w14:paraId="30A9263B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b/>
                <w:sz w:val="20"/>
                <w:szCs w:val="2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42C6A84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b/>
                <w:sz w:val="20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6FF35E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sz w:val="20"/>
                <w:szCs w:val="24"/>
              </w:rPr>
            </w:pPr>
            <w:r w:rsidRPr="00965215">
              <w:rPr>
                <w:b/>
                <w:sz w:val="20"/>
                <w:szCs w:val="24"/>
              </w:rPr>
              <w:t>РЗ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7C4951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sz w:val="20"/>
                <w:szCs w:val="24"/>
              </w:rPr>
            </w:pPr>
            <w:r w:rsidRPr="00965215">
              <w:rPr>
                <w:b/>
                <w:sz w:val="20"/>
                <w:szCs w:val="24"/>
              </w:rPr>
              <w:t>ПР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2B999FC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sz w:val="20"/>
                <w:szCs w:val="24"/>
              </w:rPr>
            </w:pPr>
            <w:r w:rsidRPr="00965215">
              <w:rPr>
                <w:b/>
                <w:sz w:val="20"/>
                <w:szCs w:val="24"/>
              </w:rPr>
              <w:t>ЦСР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3F9457A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sz w:val="20"/>
                <w:szCs w:val="24"/>
              </w:rPr>
            </w:pPr>
            <w:r w:rsidRPr="00965215">
              <w:rPr>
                <w:b/>
                <w:sz w:val="20"/>
                <w:szCs w:val="24"/>
              </w:rPr>
              <w:t>ВР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8F2CBB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sz w:val="20"/>
                <w:szCs w:val="24"/>
              </w:rPr>
            </w:pPr>
            <w:r w:rsidRPr="00965215">
              <w:rPr>
                <w:b/>
                <w:sz w:val="20"/>
                <w:szCs w:val="24"/>
              </w:rPr>
              <w:t>Всего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57E6B4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sz w:val="20"/>
                <w:szCs w:val="24"/>
              </w:rPr>
            </w:pPr>
            <w:r w:rsidRPr="00965215">
              <w:rPr>
                <w:b/>
                <w:sz w:val="20"/>
                <w:szCs w:val="24"/>
              </w:rPr>
              <w:t xml:space="preserve">в том числе </w:t>
            </w:r>
            <w:r w:rsidRPr="00965215">
              <w:rPr>
                <w:b/>
                <w:sz w:val="20"/>
                <w:szCs w:val="24"/>
              </w:rPr>
              <w:br/>
              <w:t>средства выше</w:t>
            </w:r>
            <w:r w:rsidRPr="00965215">
              <w:rPr>
                <w:b/>
                <w:sz w:val="20"/>
                <w:szCs w:val="24"/>
              </w:rPr>
              <w:br/>
              <w:t xml:space="preserve">стоящих </w:t>
            </w:r>
            <w:proofErr w:type="spellStart"/>
            <w:r w:rsidRPr="00965215">
              <w:rPr>
                <w:b/>
                <w:sz w:val="20"/>
                <w:szCs w:val="24"/>
              </w:rPr>
              <w:t>бюдже</w:t>
            </w:r>
            <w:proofErr w:type="spellEnd"/>
            <w:r w:rsidRPr="00965215">
              <w:rPr>
                <w:b/>
                <w:sz w:val="20"/>
                <w:szCs w:val="24"/>
              </w:rPr>
              <w:br/>
            </w:r>
            <w:proofErr w:type="spellStart"/>
            <w:r w:rsidRPr="00965215">
              <w:rPr>
                <w:b/>
                <w:sz w:val="20"/>
                <w:szCs w:val="24"/>
              </w:rPr>
              <w:t>тов</w:t>
            </w:r>
            <w:proofErr w:type="spellEnd"/>
          </w:p>
        </w:tc>
      </w:tr>
      <w:tr w:rsidR="008018EC" w:rsidRPr="00965215" w14:paraId="512BDAAC" w14:textId="77777777" w:rsidTr="00965215">
        <w:trPr>
          <w:trHeight w:val="945"/>
        </w:trPr>
        <w:tc>
          <w:tcPr>
            <w:tcW w:w="3261" w:type="dxa"/>
            <w:shd w:val="clear" w:color="auto" w:fill="auto"/>
            <w:vAlign w:val="bottom"/>
            <w:hideMark/>
          </w:tcPr>
          <w:p w14:paraId="563B3973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Администрация Каларского муниципального округа Забайкальского края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917CA51" w14:textId="77777777" w:rsidR="008018EC" w:rsidRPr="00965215" w:rsidRDefault="008018EC" w:rsidP="00CE7B16">
            <w:pPr>
              <w:spacing w:line="240" w:lineRule="auto"/>
              <w:ind w:left="-114"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0B9619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  <w:szCs w:val="24"/>
              </w:rPr>
            </w:pPr>
            <w:r w:rsidRPr="00965215">
              <w:rPr>
                <w:sz w:val="20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2E1A15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  <w:szCs w:val="24"/>
              </w:rPr>
            </w:pPr>
            <w:r w:rsidRPr="00965215">
              <w:rPr>
                <w:sz w:val="20"/>
                <w:szCs w:val="24"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64F85FE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  <w:szCs w:val="24"/>
              </w:rPr>
            </w:pPr>
            <w:r w:rsidRPr="00965215">
              <w:rPr>
                <w:sz w:val="20"/>
                <w:szCs w:val="24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2782EE3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  <w:szCs w:val="24"/>
              </w:rPr>
            </w:pPr>
            <w:r w:rsidRPr="00965215">
              <w:rPr>
                <w:sz w:val="20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64F985A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3 063 141,4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389310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451 540,5</w:t>
            </w:r>
          </w:p>
        </w:tc>
      </w:tr>
      <w:tr w:rsidR="008018EC" w:rsidRPr="00965215" w14:paraId="10EA0366" w14:textId="77777777" w:rsidTr="00965215">
        <w:trPr>
          <w:trHeight w:val="495"/>
        </w:trPr>
        <w:tc>
          <w:tcPr>
            <w:tcW w:w="3261" w:type="dxa"/>
            <w:shd w:val="clear" w:color="auto" w:fill="auto"/>
            <w:vAlign w:val="bottom"/>
            <w:hideMark/>
          </w:tcPr>
          <w:p w14:paraId="1A70EA9A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8E4E1E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BBFB9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B0B0F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A82DCF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963974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CAFEE7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620 759,8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45D0DD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3 907,3</w:t>
            </w:r>
          </w:p>
        </w:tc>
      </w:tr>
      <w:tr w:rsidR="008018EC" w:rsidRPr="00965215" w14:paraId="0D949376" w14:textId="77777777" w:rsidTr="00965215">
        <w:trPr>
          <w:trHeight w:val="660"/>
        </w:trPr>
        <w:tc>
          <w:tcPr>
            <w:tcW w:w="3261" w:type="dxa"/>
            <w:shd w:val="clear" w:color="auto" w:fill="auto"/>
            <w:vAlign w:val="bottom"/>
            <w:hideMark/>
          </w:tcPr>
          <w:p w14:paraId="7C911C4B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5F76AF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CEAFF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4064D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C69D0C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27BCE2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2A119F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4 204,6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96E0A7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0,0</w:t>
            </w:r>
          </w:p>
        </w:tc>
      </w:tr>
      <w:tr w:rsidR="008018EC" w:rsidRPr="00965215" w14:paraId="73309324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17E9D5A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Непрограммная деятельность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0B5716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CD710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764B9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C3E1B86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 88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5B2A45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157947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4 204,6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7E6900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797E715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2989BF2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477AE7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6CB68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A3A58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011D3E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88 0 00 20000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6FB370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E7B204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4 204,6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490F1C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7791DE8" w14:textId="77777777" w:rsidTr="00965215">
        <w:trPr>
          <w:trHeight w:val="270"/>
        </w:trPr>
        <w:tc>
          <w:tcPr>
            <w:tcW w:w="3261" w:type="dxa"/>
            <w:shd w:val="clear" w:color="auto" w:fill="auto"/>
            <w:vAlign w:val="bottom"/>
            <w:hideMark/>
          </w:tcPr>
          <w:p w14:paraId="49890CA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Глава муниципального образования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9B6944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63DB3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DE6C6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8F1A2E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88 0 00 20300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904538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604944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4 204,6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8B8E01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7ACCD88" w14:textId="77777777" w:rsidTr="00965215">
        <w:trPr>
          <w:trHeight w:val="1635"/>
        </w:trPr>
        <w:tc>
          <w:tcPr>
            <w:tcW w:w="3261" w:type="dxa"/>
            <w:shd w:val="clear" w:color="auto" w:fill="auto"/>
            <w:vAlign w:val="bottom"/>
            <w:hideMark/>
          </w:tcPr>
          <w:p w14:paraId="6C7D216C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7782BC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33B7A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1A278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D6B9BE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88 0 00 20300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448740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A9860E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4 204,6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2CB2DE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2C94A02" w14:textId="77777777" w:rsidTr="00965215">
        <w:trPr>
          <w:trHeight w:val="495"/>
        </w:trPr>
        <w:tc>
          <w:tcPr>
            <w:tcW w:w="3261" w:type="dxa"/>
            <w:shd w:val="clear" w:color="auto" w:fill="auto"/>
            <w:vAlign w:val="bottom"/>
            <w:hideMark/>
          </w:tcPr>
          <w:p w14:paraId="6B55D9B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78DE5E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B966D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AA5DF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AE3479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88 0 00 20300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C3D24B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0B5A22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4 204,6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31A4B5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5323708" w14:textId="77777777" w:rsidTr="00965215">
        <w:trPr>
          <w:trHeight w:val="1050"/>
        </w:trPr>
        <w:tc>
          <w:tcPr>
            <w:tcW w:w="3261" w:type="dxa"/>
            <w:shd w:val="clear" w:color="auto" w:fill="auto"/>
            <w:vAlign w:val="bottom"/>
            <w:hideMark/>
          </w:tcPr>
          <w:p w14:paraId="1F28FCCE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color w:val="000000"/>
                <w:sz w:val="20"/>
              </w:rPr>
            </w:pPr>
            <w:r w:rsidRPr="00965215">
              <w:rPr>
                <w:b/>
                <w:bCs/>
                <w:color w:val="000000"/>
                <w:sz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2773FA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D1DB2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D27B0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9C6D46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BCF158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22790ED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63 995,8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93C310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2 213,4</w:t>
            </w:r>
          </w:p>
        </w:tc>
      </w:tr>
      <w:tr w:rsidR="008018EC" w:rsidRPr="00965215" w14:paraId="56257AD3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6276050C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Непрограммная деятельность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4AC80B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D2C0C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3A530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0903159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 88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6C1FC3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1AF4F45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63 995,8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24E6FD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2 213,4</w:t>
            </w:r>
          </w:p>
        </w:tc>
      </w:tr>
      <w:tr w:rsidR="008018EC" w:rsidRPr="00965215" w14:paraId="420049D0" w14:textId="77777777" w:rsidTr="00965215">
        <w:trPr>
          <w:trHeight w:val="1005"/>
        </w:trPr>
        <w:tc>
          <w:tcPr>
            <w:tcW w:w="3261" w:type="dxa"/>
            <w:shd w:val="clear" w:color="auto" w:fill="auto"/>
            <w:vAlign w:val="bottom"/>
            <w:hideMark/>
          </w:tcPr>
          <w:p w14:paraId="76E5C3D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79640F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A46BF9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319DE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582DB9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88 0 00 20000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830012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54AA382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61 782,4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139D07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9A4ED55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201C9AD0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 xml:space="preserve">Центральный аппарат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46BE6C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80D8C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0A040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748FB9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88 0 00 20400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5E8F70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45595DD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61 782,4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07312C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CA6D9A7" w14:textId="77777777" w:rsidTr="00965215">
        <w:trPr>
          <w:trHeight w:val="1530"/>
        </w:trPr>
        <w:tc>
          <w:tcPr>
            <w:tcW w:w="3261" w:type="dxa"/>
            <w:shd w:val="clear" w:color="auto" w:fill="auto"/>
            <w:vAlign w:val="bottom"/>
            <w:hideMark/>
          </w:tcPr>
          <w:p w14:paraId="3731ABD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7997E3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8CDA0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951FA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7EC0CB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88 0 00 20400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5B12B3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58D3A92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60 582,4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B0E3F7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BD6BFCF" w14:textId="77777777" w:rsidTr="00965215">
        <w:trPr>
          <w:trHeight w:val="555"/>
        </w:trPr>
        <w:tc>
          <w:tcPr>
            <w:tcW w:w="3261" w:type="dxa"/>
            <w:shd w:val="clear" w:color="auto" w:fill="auto"/>
            <w:vAlign w:val="bottom"/>
            <w:hideMark/>
          </w:tcPr>
          <w:p w14:paraId="27F8D8C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0A1F12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AC9C3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F0BA6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D2CAB0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88 0 00 20400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25AA3E0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0F1A708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60 582,4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45AD62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1BBDE9D" w14:textId="77777777" w:rsidTr="00965215">
        <w:trPr>
          <w:trHeight w:val="555"/>
        </w:trPr>
        <w:tc>
          <w:tcPr>
            <w:tcW w:w="3261" w:type="dxa"/>
            <w:shd w:val="clear" w:color="auto" w:fill="auto"/>
            <w:vAlign w:val="bottom"/>
            <w:hideMark/>
          </w:tcPr>
          <w:p w14:paraId="688924A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0507DF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FEA39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D6866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1EE561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88 0 00 20400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6F6966D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399AAEE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1 200,0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E33BBE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FA13F0A" w14:textId="77777777" w:rsidTr="00965215">
        <w:trPr>
          <w:trHeight w:val="780"/>
        </w:trPr>
        <w:tc>
          <w:tcPr>
            <w:tcW w:w="3261" w:type="dxa"/>
            <w:shd w:val="clear" w:color="auto" w:fill="auto"/>
            <w:vAlign w:val="bottom"/>
            <w:hideMark/>
          </w:tcPr>
          <w:p w14:paraId="3F57FD4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D9CA19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F060B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BC440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D8A5C5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88 0 00 20400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00055E5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6901A05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1 200,0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E71679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DF587C2" w14:textId="77777777" w:rsidTr="00965215">
        <w:trPr>
          <w:trHeight w:val="578"/>
        </w:trPr>
        <w:tc>
          <w:tcPr>
            <w:tcW w:w="3261" w:type="dxa"/>
            <w:shd w:val="clear" w:color="auto" w:fill="auto"/>
            <w:vAlign w:val="bottom"/>
            <w:hideMark/>
          </w:tcPr>
          <w:p w14:paraId="47FC3B46" w14:textId="77777777" w:rsidR="008018EC" w:rsidRPr="00965215" w:rsidRDefault="008018EC" w:rsidP="008018EC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27AC1B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65BEA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4EEEB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B28E69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88 0 00 79202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B229E8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4A283D9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1 214,3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4CFAB9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1 214,3</w:t>
            </w:r>
          </w:p>
        </w:tc>
      </w:tr>
      <w:tr w:rsidR="008018EC" w:rsidRPr="00965215" w14:paraId="788D46A2" w14:textId="77777777" w:rsidTr="00965215">
        <w:trPr>
          <w:trHeight w:val="780"/>
        </w:trPr>
        <w:tc>
          <w:tcPr>
            <w:tcW w:w="3261" w:type="dxa"/>
            <w:shd w:val="clear" w:color="auto" w:fill="auto"/>
            <w:vAlign w:val="bottom"/>
            <w:hideMark/>
          </w:tcPr>
          <w:p w14:paraId="3F65EC2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421635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EDE6C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BAA9F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81774D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88 0 00 79202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76EA761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1BC0E7E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1 084,3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28CA47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1 084,3</w:t>
            </w:r>
          </w:p>
        </w:tc>
      </w:tr>
      <w:tr w:rsidR="008018EC" w:rsidRPr="00965215" w14:paraId="182783BC" w14:textId="77777777" w:rsidTr="00965215">
        <w:trPr>
          <w:trHeight w:val="638"/>
        </w:trPr>
        <w:tc>
          <w:tcPr>
            <w:tcW w:w="3261" w:type="dxa"/>
            <w:shd w:val="clear" w:color="auto" w:fill="auto"/>
            <w:vAlign w:val="bottom"/>
            <w:hideMark/>
          </w:tcPr>
          <w:p w14:paraId="5EDBAEE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CD1F67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E7FFB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496E2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413151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88 0 00 79202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7B1C440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0669CCD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1 084,3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3E4B60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1 084,3</w:t>
            </w:r>
          </w:p>
        </w:tc>
      </w:tr>
      <w:tr w:rsidR="008018EC" w:rsidRPr="00965215" w14:paraId="0A128C74" w14:textId="77777777" w:rsidTr="00965215">
        <w:trPr>
          <w:trHeight w:val="612"/>
        </w:trPr>
        <w:tc>
          <w:tcPr>
            <w:tcW w:w="3261" w:type="dxa"/>
            <w:shd w:val="clear" w:color="auto" w:fill="auto"/>
            <w:vAlign w:val="bottom"/>
            <w:hideMark/>
          </w:tcPr>
          <w:p w14:paraId="3EF5735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956218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51F55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3ED42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45D3D5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88 0 00 79202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8084CB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2172DA5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E2F5D1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130,0</w:t>
            </w:r>
          </w:p>
        </w:tc>
      </w:tr>
      <w:tr w:rsidR="008018EC" w:rsidRPr="00965215" w14:paraId="05250861" w14:textId="77777777" w:rsidTr="00965215">
        <w:trPr>
          <w:trHeight w:val="780"/>
        </w:trPr>
        <w:tc>
          <w:tcPr>
            <w:tcW w:w="3261" w:type="dxa"/>
            <w:shd w:val="clear" w:color="auto" w:fill="auto"/>
            <w:vAlign w:val="bottom"/>
            <w:hideMark/>
          </w:tcPr>
          <w:p w14:paraId="04A2FCDC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BCB38A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49F38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10622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D9333E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88 0 00 79202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33B4A2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1497E80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2ADEB3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130,0</w:t>
            </w:r>
          </w:p>
        </w:tc>
      </w:tr>
      <w:tr w:rsidR="008018EC" w:rsidRPr="00965215" w14:paraId="7B432359" w14:textId="77777777" w:rsidTr="00965215">
        <w:trPr>
          <w:trHeight w:val="855"/>
        </w:trPr>
        <w:tc>
          <w:tcPr>
            <w:tcW w:w="3261" w:type="dxa"/>
            <w:shd w:val="clear" w:color="auto" w:fill="auto"/>
            <w:vAlign w:val="bottom"/>
            <w:hideMark/>
          </w:tcPr>
          <w:p w14:paraId="78BF2696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Осуществление мероприятий по администрированию государственных полномочий в сфере труда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8382EE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6CD2E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E3A01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A825B5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88 0 00 79206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5F7EF0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1399BD2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608,2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BF96FD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608,2</w:t>
            </w:r>
          </w:p>
        </w:tc>
      </w:tr>
      <w:tr w:rsidR="008018EC" w:rsidRPr="00965215" w14:paraId="54095798" w14:textId="77777777" w:rsidTr="00965215">
        <w:trPr>
          <w:trHeight w:val="1515"/>
        </w:trPr>
        <w:tc>
          <w:tcPr>
            <w:tcW w:w="3261" w:type="dxa"/>
            <w:shd w:val="clear" w:color="auto" w:fill="auto"/>
            <w:vAlign w:val="bottom"/>
            <w:hideMark/>
          </w:tcPr>
          <w:p w14:paraId="59B014A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315264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6B5DC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FA1E5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86A071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88 0 00 79206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169E7B8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58F6E90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580,9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3558CD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580,9</w:t>
            </w:r>
          </w:p>
        </w:tc>
      </w:tr>
      <w:tr w:rsidR="008018EC" w:rsidRPr="00965215" w14:paraId="154475AC" w14:textId="77777777" w:rsidTr="00965215">
        <w:trPr>
          <w:trHeight w:val="600"/>
        </w:trPr>
        <w:tc>
          <w:tcPr>
            <w:tcW w:w="3261" w:type="dxa"/>
            <w:shd w:val="clear" w:color="auto" w:fill="auto"/>
            <w:vAlign w:val="bottom"/>
            <w:hideMark/>
          </w:tcPr>
          <w:p w14:paraId="0572383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9E443B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06AF3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7D258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816782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88 0 00 79206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010B3EA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276FCDD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580,9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738489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580,9</w:t>
            </w:r>
          </w:p>
        </w:tc>
      </w:tr>
      <w:tr w:rsidR="008018EC" w:rsidRPr="00965215" w14:paraId="2B14417D" w14:textId="77777777" w:rsidTr="00965215">
        <w:trPr>
          <w:trHeight w:val="600"/>
        </w:trPr>
        <w:tc>
          <w:tcPr>
            <w:tcW w:w="3261" w:type="dxa"/>
            <w:shd w:val="clear" w:color="auto" w:fill="auto"/>
            <w:vAlign w:val="bottom"/>
            <w:hideMark/>
          </w:tcPr>
          <w:p w14:paraId="7E630FE6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965ECE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3DD28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C1530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F9A841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88 0 00 79206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5CB273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3DABA14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27,3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C56DAC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27,3</w:t>
            </w:r>
          </w:p>
        </w:tc>
      </w:tr>
      <w:tr w:rsidR="008018EC" w:rsidRPr="00965215" w14:paraId="0E85FF79" w14:textId="77777777" w:rsidTr="00965215">
        <w:trPr>
          <w:trHeight w:val="600"/>
        </w:trPr>
        <w:tc>
          <w:tcPr>
            <w:tcW w:w="3261" w:type="dxa"/>
            <w:shd w:val="clear" w:color="auto" w:fill="auto"/>
            <w:vAlign w:val="bottom"/>
            <w:hideMark/>
          </w:tcPr>
          <w:p w14:paraId="4321249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9866A7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AEF90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9431F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B4CF7C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88 0 00 79206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2CAE94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4D64546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27,3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D061CA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27,3</w:t>
            </w:r>
          </w:p>
        </w:tc>
      </w:tr>
      <w:tr w:rsidR="008018EC" w:rsidRPr="00965215" w14:paraId="4F37B3A0" w14:textId="77777777" w:rsidTr="00965215">
        <w:trPr>
          <w:trHeight w:val="825"/>
        </w:trPr>
        <w:tc>
          <w:tcPr>
            <w:tcW w:w="3261" w:type="dxa"/>
            <w:shd w:val="clear" w:color="auto" w:fill="auto"/>
            <w:vAlign w:val="bottom"/>
            <w:hideMark/>
          </w:tcPr>
          <w:p w14:paraId="45A67F6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F725FF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D886D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ABA70A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D7F87A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88 0 00 79207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0835D1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7A9641B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2,9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1651DD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2,9</w:t>
            </w:r>
          </w:p>
        </w:tc>
      </w:tr>
      <w:tr w:rsidR="008018EC" w:rsidRPr="00965215" w14:paraId="56537F65" w14:textId="77777777" w:rsidTr="00965215">
        <w:trPr>
          <w:trHeight w:val="585"/>
        </w:trPr>
        <w:tc>
          <w:tcPr>
            <w:tcW w:w="3261" w:type="dxa"/>
            <w:shd w:val="clear" w:color="auto" w:fill="auto"/>
            <w:vAlign w:val="bottom"/>
            <w:hideMark/>
          </w:tcPr>
          <w:p w14:paraId="26F2E33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F03392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B553C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5BF0B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E2EFDF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88 0 00 79207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BD0CF6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44B0AB5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2,9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8AAAA4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2,9</w:t>
            </w:r>
          </w:p>
        </w:tc>
      </w:tr>
      <w:tr w:rsidR="008018EC" w:rsidRPr="00965215" w14:paraId="7DAB4F59" w14:textId="77777777" w:rsidTr="00965215">
        <w:trPr>
          <w:trHeight w:val="855"/>
        </w:trPr>
        <w:tc>
          <w:tcPr>
            <w:tcW w:w="3261" w:type="dxa"/>
            <w:shd w:val="clear" w:color="auto" w:fill="auto"/>
            <w:vAlign w:val="bottom"/>
            <w:hideMark/>
          </w:tcPr>
          <w:p w14:paraId="5C4B2D7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B1C1E0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B8A65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D15EF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9353F5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88 0 00 79207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ACCA28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6783394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2,9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0385F4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2,9</w:t>
            </w:r>
          </w:p>
        </w:tc>
      </w:tr>
      <w:tr w:rsidR="008018EC" w:rsidRPr="00965215" w14:paraId="539AD688" w14:textId="77777777" w:rsidTr="00965215">
        <w:trPr>
          <w:trHeight w:val="1320"/>
        </w:trPr>
        <w:tc>
          <w:tcPr>
            <w:tcW w:w="3261" w:type="dxa"/>
            <w:shd w:val="clear" w:color="auto" w:fill="auto"/>
            <w:vAlign w:val="bottom"/>
            <w:hideMark/>
          </w:tcPr>
          <w:p w14:paraId="30100A82" w14:textId="77777777" w:rsidR="008018EC" w:rsidRPr="00965215" w:rsidRDefault="008018EC" w:rsidP="008018EC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26FFCC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408F0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BB861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512E61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88 0 00 79208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1119E6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4BF6A91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363,3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0C2935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363,3</w:t>
            </w:r>
          </w:p>
        </w:tc>
      </w:tr>
      <w:tr w:rsidR="008018EC" w:rsidRPr="00965215" w14:paraId="575A8178" w14:textId="77777777" w:rsidTr="00965215">
        <w:trPr>
          <w:trHeight w:val="1575"/>
        </w:trPr>
        <w:tc>
          <w:tcPr>
            <w:tcW w:w="3261" w:type="dxa"/>
            <w:shd w:val="clear" w:color="auto" w:fill="auto"/>
            <w:vAlign w:val="bottom"/>
            <w:hideMark/>
          </w:tcPr>
          <w:p w14:paraId="7624F126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244458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2C164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603BA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4DE331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88 0 00 79208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4B59D72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509F29E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363,3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516D0F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363,3</w:t>
            </w:r>
          </w:p>
        </w:tc>
      </w:tr>
      <w:tr w:rsidR="008018EC" w:rsidRPr="00965215" w14:paraId="252DB6F3" w14:textId="77777777" w:rsidTr="00965215">
        <w:trPr>
          <w:trHeight w:val="555"/>
        </w:trPr>
        <w:tc>
          <w:tcPr>
            <w:tcW w:w="3261" w:type="dxa"/>
            <w:shd w:val="clear" w:color="auto" w:fill="auto"/>
            <w:vAlign w:val="bottom"/>
            <w:hideMark/>
          </w:tcPr>
          <w:p w14:paraId="4625C33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1BF010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97408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939D3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A0216F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88 0 00 79208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4D3834C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004EC7B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363,3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94F604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363,3</w:t>
            </w:r>
          </w:p>
        </w:tc>
      </w:tr>
      <w:tr w:rsidR="008018EC" w:rsidRPr="00965215" w14:paraId="41B6168A" w14:textId="77777777" w:rsidTr="00965215">
        <w:trPr>
          <w:trHeight w:val="1350"/>
        </w:trPr>
        <w:tc>
          <w:tcPr>
            <w:tcW w:w="3261" w:type="dxa"/>
            <w:shd w:val="clear" w:color="auto" w:fill="auto"/>
            <w:vAlign w:val="bottom"/>
            <w:hideMark/>
          </w:tcPr>
          <w:p w14:paraId="65D055C0" w14:textId="77777777" w:rsidR="008018EC" w:rsidRPr="00965215" w:rsidRDefault="008018EC" w:rsidP="008018EC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4769FE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E17C7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70E4B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403AB4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88 0 00 79214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BCFB33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7A1B23C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24,7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E37E76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24,7</w:t>
            </w:r>
          </w:p>
        </w:tc>
      </w:tr>
      <w:tr w:rsidR="008018EC" w:rsidRPr="00965215" w14:paraId="5F611720" w14:textId="77777777" w:rsidTr="00965215">
        <w:trPr>
          <w:trHeight w:val="570"/>
        </w:trPr>
        <w:tc>
          <w:tcPr>
            <w:tcW w:w="3261" w:type="dxa"/>
            <w:shd w:val="clear" w:color="auto" w:fill="auto"/>
            <w:vAlign w:val="bottom"/>
            <w:hideMark/>
          </w:tcPr>
          <w:p w14:paraId="018B932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2995C5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795F2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43909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A0FBB2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88 0 00 79214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88B215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4C8A77C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24,7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7219BC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24,7</w:t>
            </w:r>
          </w:p>
        </w:tc>
      </w:tr>
      <w:tr w:rsidR="008018EC" w:rsidRPr="00965215" w14:paraId="6658999A" w14:textId="77777777" w:rsidTr="00965215">
        <w:trPr>
          <w:trHeight w:val="750"/>
        </w:trPr>
        <w:tc>
          <w:tcPr>
            <w:tcW w:w="3261" w:type="dxa"/>
            <w:shd w:val="clear" w:color="auto" w:fill="auto"/>
            <w:vAlign w:val="bottom"/>
            <w:hideMark/>
          </w:tcPr>
          <w:p w14:paraId="2AC10290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98C234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325A4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BCFB9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B0D1F2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88 0 00 79214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172188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3124C83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24,7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B20DA0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24,7</w:t>
            </w:r>
          </w:p>
        </w:tc>
      </w:tr>
      <w:tr w:rsidR="008018EC" w:rsidRPr="00965215" w14:paraId="439A5E3D" w14:textId="77777777" w:rsidTr="00965215">
        <w:trPr>
          <w:trHeight w:val="409"/>
        </w:trPr>
        <w:tc>
          <w:tcPr>
            <w:tcW w:w="3261" w:type="dxa"/>
            <w:shd w:val="clear" w:color="auto" w:fill="auto"/>
            <w:vAlign w:val="bottom"/>
            <w:hideMark/>
          </w:tcPr>
          <w:p w14:paraId="7009942A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Судебная система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A860CB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A1987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63405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05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FA6F52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965215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318E7C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0D80F07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15,6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6952AD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15,6</w:t>
            </w:r>
          </w:p>
        </w:tc>
      </w:tr>
      <w:tr w:rsidR="008018EC" w:rsidRPr="00965215" w14:paraId="7E26B372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141E30F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Непрограммная деятельность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5492F4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A85FF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7622A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81D3D8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4CE7FD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010A66F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15,6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71CFD1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15,6</w:t>
            </w:r>
          </w:p>
        </w:tc>
      </w:tr>
      <w:tr w:rsidR="008018EC" w:rsidRPr="00965215" w14:paraId="19062883" w14:textId="77777777" w:rsidTr="00965215">
        <w:trPr>
          <w:trHeight w:val="1118"/>
        </w:trPr>
        <w:tc>
          <w:tcPr>
            <w:tcW w:w="3261" w:type="dxa"/>
            <w:shd w:val="clear" w:color="auto" w:fill="auto"/>
            <w:vAlign w:val="bottom"/>
            <w:hideMark/>
          </w:tcPr>
          <w:p w14:paraId="2DBF226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898712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3A094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82213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741E91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88 0 00 51200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697FF9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6034C40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15,6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350422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15,6</w:t>
            </w:r>
          </w:p>
        </w:tc>
      </w:tr>
      <w:tr w:rsidR="008018EC" w:rsidRPr="00965215" w14:paraId="63910B82" w14:textId="77777777" w:rsidTr="00965215">
        <w:trPr>
          <w:trHeight w:val="600"/>
        </w:trPr>
        <w:tc>
          <w:tcPr>
            <w:tcW w:w="3261" w:type="dxa"/>
            <w:shd w:val="clear" w:color="auto" w:fill="auto"/>
            <w:vAlign w:val="bottom"/>
            <w:hideMark/>
          </w:tcPr>
          <w:p w14:paraId="1C4CDD5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BD5265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2C53C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9715B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529FE0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88 0 00 51200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704257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351D4F6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15,6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07BAC6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15,6</w:t>
            </w:r>
          </w:p>
        </w:tc>
      </w:tr>
      <w:tr w:rsidR="008018EC" w:rsidRPr="00965215" w14:paraId="394FC75C" w14:textId="77777777" w:rsidTr="00965215">
        <w:trPr>
          <w:trHeight w:val="840"/>
        </w:trPr>
        <w:tc>
          <w:tcPr>
            <w:tcW w:w="3261" w:type="dxa"/>
            <w:shd w:val="clear" w:color="auto" w:fill="auto"/>
            <w:vAlign w:val="bottom"/>
            <w:hideMark/>
          </w:tcPr>
          <w:p w14:paraId="4E73673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C4CC0B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8AFF3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6E5BD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6C6260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88 0 00 51200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AAE2CC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56F9357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15,6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1843E1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15,6</w:t>
            </w:r>
          </w:p>
        </w:tc>
      </w:tr>
      <w:tr w:rsidR="008018EC" w:rsidRPr="00965215" w14:paraId="175C1AA3" w14:textId="77777777" w:rsidTr="00965215">
        <w:trPr>
          <w:trHeight w:val="405"/>
        </w:trPr>
        <w:tc>
          <w:tcPr>
            <w:tcW w:w="3261" w:type="dxa"/>
            <w:shd w:val="clear" w:color="auto" w:fill="auto"/>
            <w:vAlign w:val="bottom"/>
            <w:hideMark/>
          </w:tcPr>
          <w:p w14:paraId="449FF2AF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72DEA6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857E0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40B6D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11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8B46B2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7C80288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B9F05E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7 000,0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EB2405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0,0</w:t>
            </w:r>
          </w:p>
        </w:tc>
      </w:tr>
      <w:tr w:rsidR="008018EC" w:rsidRPr="00965215" w14:paraId="56D5D6F7" w14:textId="77777777" w:rsidTr="00965215">
        <w:trPr>
          <w:trHeight w:val="405"/>
        </w:trPr>
        <w:tc>
          <w:tcPr>
            <w:tcW w:w="3261" w:type="dxa"/>
            <w:shd w:val="clear" w:color="auto" w:fill="auto"/>
            <w:vAlign w:val="bottom"/>
            <w:hideMark/>
          </w:tcPr>
          <w:p w14:paraId="4376939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Непрограммная деятельность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708E06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A965D8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8F237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F5160A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6FF4E1B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0852D8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7 000,0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030AFD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7129208" w14:textId="77777777" w:rsidTr="00965215">
        <w:trPr>
          <w:trHeight w:val="375"/>
        </w:trPr>
        <w:tc>
          <w:tcPr>
            <w:tcW w:w="3261" w:type="dxa"/>
            <w:shd w:val="clear" w:color="auto" w:fill="auto"/>
            <w:vAlign w:val="bottom"/>
            <w:hideMark/>
          </w:tcPr>
          <w:p w14:paraId="64A4AD1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Резервные фонды местных администраций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C91A37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3846E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05A4E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F93EB3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88 0 00 07050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68B45B5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A215D9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7 000,0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D10582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9309AD2" w14:textId="77777777" w:rsidTr="00965215">
        <w:trPr>
          <w:trHeight w:val="390"/>
        </w:trPr>
        <w:tc>
          <w:tcPr>
            <w:tcW w:w="3261" w:type="dxa"/>
            <w:shd w:val="clear" w:color="auto" w:fill="auto"/>
            <w:vAlign w:val="bottom"/>
            <w:hideMark/>
          </w:tcPr>
          <w:p w14:paraId="3E7909C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479256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9DDCC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2AB24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E052ED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88 0 00 07050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27E3F0E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E9D003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7 000,0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81E305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1C63AF3" w14:textId="77777777" w:rsidTr="00965215">
        <w:trPr>
          <w:trHeight w:val="330"/>
        </w:trPr>
        <w:tc>
          <w:tcPr>
            <w:tcW w:w="3261" w:type="dxa"/>
            <w:shd w:val="clear" w:color="auto" w:fill="auto"/>
            <w:vAlign w:val="bottom"/>
            <w:hideMark/>
          </w:tcPr>
          <w:p w14:paraId="38B04CB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Резервные средства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E7D08C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C6F93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535F9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A85F42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88 0 00 07050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7FF431A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870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6223B4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7 000,0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A48B14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53B6DE2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3CD058D0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FEC09E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45347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FBA17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A6EF87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E3F1F6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6A4D6B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545 543,8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CCED12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1 678,3</w:t>
            </w:r>
          </w:p>
        </w:tc>
      </w:tr>
      <w:tr w:rsidR="008018EC" w:rsidRPr="00965215" w14:paraId="4B62E1ED" w14:textId="77777777" w:rsidTr="00965215">
        <w:trPr>
          <w:trHeight w:val="1275"/>
        </w:trPr>
        <w:tc>
          <w:tcPr>
            <w:tcW w:w="3261" w:type="dxa"/>
            <w:shd w:val="clear" w:color="auto" w:fill="auto"/>
            <w:vAlign w:val="bottom"/>
            <w:hideMark/>
          </w:tcPr>
          <w:p w14:paraId="03F35C5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Муниципальная программа  "Социальное развитие и совершенствование муниципального управления в </w:t>
            </w:r>
            <w:proofErr w:type="spellStart"/>
            <w:r w:rsidRPr="00965215">
              <w:rPr>
                <w:sz w:val="20"/>
              </w:rPr>
              <w:t>Каларском</w:t>
            </w:r>
            <w:proofErr w:type="spellEnd"/>
            <w:r w:rsidRPr="00965215">
              <w:rPr>
                <w:sz w:val="20"/>
              </w:rPr>
              <w:t xml:space="preserve"> муниципальном округе Забайкальского края  на 2023 - 2027 годы"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A29EBA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41C65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63210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0F68AB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D35714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6471A2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933,4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0C39CC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E624B6D" w14:textId="77777777" w:rsidTr="00965215">
        <w:trPr>
          <w:trHeight w:val="589"/>
        </w:trPr>
        <w:tc>
          <w:tcPr>
            <w:tcW w:w="3261" w:type="dxa"/>
            <w:shd w:val="clear" w:color="auto" w:fill="auto"/>
            <w:vAlign w:val="bottom"/>
            <w:hideMark/>
          </w:tcPr>
          <w:p w14:paraId="2B82143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Подпрограмма "Профилактика преступлений и правонарушений"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84D868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2DA92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BF100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FD7256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BC39F9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ACF1BC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350,0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669A81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3605A64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4BF482F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Основное </w:t>
            </w:r>
            <w:proofErr w:type="spellStart"/>
            <w:r w:rsidRPr="00965215">
              <w:rPr>
                <w:sz w:val="20"/>
              </w:rPr>
              <w:t>мероприятие:"Содействие</w:t>
            </w:r>
            <w:proofErr w:type="spellEnd"/>
            <w:r w:rsidRPr="00965215">
              <w:rPr>
                <w:sz w:val="20"/>
              </w:rPr>
              <w:t xml:space="preserve"> органов местного самоуправления в охране общественного порядка"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E512CF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3828B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7F253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CC45B7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02 2 01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3F4E66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538BE6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350,0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CEDA1A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AC0B142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6278819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Профилактика правонарушений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40FB6A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DFCF4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A1EEA9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F1ABE5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02 2 01 79129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004990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B7036D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350,0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AF52CB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8A80E65" w14:textId="77777777" w:rsidTr="00965215">
        <w:trPr>
          <w:trHeight w:val="612"/>
        </w:trPr>
        <w:tc>
          <w:tcPr>
            <w:tcW w:w="3261" w:type="dxa"/>
            <w:shd w:val="clear" w:color="auto" w:fill="auto"/>
            <w:vAlign w:val="bottom"/>
            <w:hideMark/>
          </w:tcPr>
          <w:p w14:paraId="0D5D0FD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6355CE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3B0EA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ADB74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F5C980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02 2 01 79129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E41F73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3B6310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350,0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F82D16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A6FE628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723D187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CDFD2D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A92F1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80782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58E07C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02 2 01 79129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4CCF2C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58B5AF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350,0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E2DB46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5A8559B" w14:textId="77777777" w:rsidTr="00965215">
        <w:trPr>
          <w:trHeight w:val="552"/>
        </w:trPr>
        <w:tc>
          <w:tcPr>
            <w:tcW w:w="3261" w:type="dxa"/>
            <w:shd w:val="clear" w:color="auto" w:fill="auto"/>
            <w:vAlign w:val="bottom"/>
            <w:hideMark/>
          </w:tcPr>
          <w:p w14:paraId="71DD72A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Подпрограмма "Гармонизация межнациональных и межконфессиональных отношений"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78486F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3AE6A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B0947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93BE78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A2EFC1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789DF7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360,0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F4E9B4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746AD88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25E8C831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Укрепление единства российской нации и этнокультурное развитие народов России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E54D21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0BE75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B5BBC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CF0D73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02 4 01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E7C6B3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629CC7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360,0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C96910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6751D51" w14:textId="77777777" w:rsidTr="00965215">
        <w:trPr>
          <w:trHeight w:val="525"/>
        </w:trPr>
        <w:tc>
          <w:tcPr>
            <w:tcW w:w="3261" w:type="dxa"/>
            <w:shd w:val="clear" w:color="auto" w:fill="auto"/>
            <w:vAlign w:val="bottom"/>
            <w:hideMark/>
          </w:tcPr>
          <w:p w14:paraId="4D7C1B23" w14:textId="647638A5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Социально-</w:t>
            </w:r>
            <w:r w:rsidR="00CE7B16" w:rsidRPr="00965215">
              <w:rPr>
                <w:sz w:val="20"/>
              </w:rPr>
              <w:t>значимые и</w:t>
            </w:r>
            <w:r w:rsidRPr="00965215">
              <w:rPr>
                <w:sz w:val="20"/>
              </w:rPr>
              <w:t xml:space="preserve"> спортивные мероприятия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D29FAA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82034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C4AB7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FF3951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02 4 01 79113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EAB02B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194409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360,0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F7F6C9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1EBD8DA" w14:textId="77777777" w:rsidTr="00965215">
        <w:trPr>
          <w:trHeight w:val="525"/>
        </w:trPr>
        <w:tc>
          <w:tcPr>
            <w:tcW w:w="3261" w:type="dxa"/>
            <w:shd w:val="clear" w:color="auto" w:fill="auto"/>
            <w:vAlign w:val="bottom"/>
            <w:hideMark/>
          </w:tcPr>
          <w:p w14:paraId="15F2909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5A0EEA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EF7C2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7B43C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AE31D8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02 4 01 79113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5F18D4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EC5BB9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360,0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2B9EDF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393F5EC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0FEB0A26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6F11D4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FE40C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09084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08EBB9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02 4 01 79113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EC08F1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C3F28E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360,0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E10BF9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4A76649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0E4E63A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Подпрограмма "Улучшение условий и охраны труд"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05206D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DE162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0526F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4B5C10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02 6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BBB12D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2CDBDA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198,4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9F0C44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EC1ADBA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650BCDB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Основное </w:t>
            </w:r>
            <w:proofErr w:type="spellStart"/>
            <w:r w:rsidRPr="00965215">
              <w:rPr>
                <w:sz w:val="20"/>
              </w:rPr>
              <w:t>мероприятие:"Улучшение</w:t>
            </w:r>
            <w:proofErr w:type="spellEnd"/>
            <w:r w:rsidRPr="00965215">
              <w:rPr>
                <w:sz w:val="20"/>
              </w:rPr>
              <w:t xml:space="preserve"> условий и охраны труда в организации"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0DFE57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729CA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EFD89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F557F9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02 6 01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E0B753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89C271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198,4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994064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817BB8E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4732B3E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Мероприятия по охране труда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F2C7E0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EAEB7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572A4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5FE235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02 6 01 79108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19F6F6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C81298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198,4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22387A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3F18F13" w14:textId="77777777" w:rsidTr="00965215">
        <w:trPr>
          <w:trHeight w:val="672"/>
        </w:trPr>
        <w:tc>
          <w:tcPr>
            <w:tcW w:w="3261" w:type="dxa"/>
            <w:shd w:val="clear" w:color="auto" w:fill="auto"/>
            <w:vAlign w:val="bottom"/>
            <w:hideMark/>
          </w:tcPr>
          <w:p w14:paraId="1182FEAC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970B5E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FFE35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C275A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129303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02 6 01 79108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42C451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1634E4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198,4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9BF1E1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8B18FFE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450AB361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690642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5F3D2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B9ED3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3CE2DF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02 6 01 79108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7C67ED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4FE33E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198,4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71A581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C1F2954" w14:textId="77777777" w:rsidTr="00965215">
        <w:trPr>
          <w:trHeight w:val="1275"/>
        </w:trPr>
        <w:tc>
          <w:tcPr>
            <w:tcW w:w="3261" w:type="dxa"/>
            <w:shd w:val="clear" w:color="auto" w:fill="auto"/>
            <w:vAlign w:val="bottom"/>
            <w:hideMark/>
          </w:tcPr>
          <w:p w14:paraId="5EEDDB0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Подпрограмма "Участие в профилактике терроризма и экстремизма , а также в минимизации  и (или) ликвидации последствий их проявлений на территории Каларского </w:t>
            </w:r>
            <w:r w:rsidRPr="00965215">
              <w:rPr>
                <w:sz w:val="20"/>
              </w:rPr>
              <w:lastRenderedPageBreak/>
              <w:t>муниципального округа Забайкальского края"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5F7F6D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C4FCB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1F6F7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504F00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02 8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979A37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A812BC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25,0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87859F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83C3315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2281268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Основное мероприятие: профилактика терроризма и экстремизма"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FAFC68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613AA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142FA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774CD5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02 8 01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6F775B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E6C2D9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25,0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71E15E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ECB9499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3880B4D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Мероприятия по профилактике терроризма и экстремизма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CA6CB5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D4832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B85D3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FDDC07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02 8 01 79128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92E07E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5F2CF6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25,0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F0ADCF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49E7094" w14:textId="77777777" w:rsidTr="00965215">
        <w:trPr>
          <w:trHeight w:val="615"/>
        </w:trPr>
        <w:tc>
          <w:tcPr>
            <w:tcW w:w="3261" w:type="dxa"/>
            <w:shd w:val="clear" w:color="auto" w:fill="auto"/>
            <w:vAlign w:val="bottom"/>
            <w:hideMark/>
          </w:tcPr>
          <w:p w14:paraId="5310732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91E29C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36BC1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DAD30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8DE025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02 8 01 79128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80BAA4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29133E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25,0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780D5F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0702EDE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3D51A88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0BBC0F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E7008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0CF0D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581838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02 8 01 79128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4A0078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A4D509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25,0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31A3BA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4C43022" w14:textId="77777777" w:rsidTr="00965215">
        <w:trPr>
          <w:trHeight w:val="1163"/>
        </w:trPr>
        <w:tc>
          <w:tcPr>
            <w:tcW w:w="3261" w:type="dxa"/>
            <w:shd w:val="clear" w:color="auto" w:fill="auto"/>
            <w:vAlign w:val="bottom"/>
            <w:hideMark/>
          </w:tcPr>
          <w:p w14:paraId="4AC2DE61" w14:textId="7CCFDDAF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Муниципальная программа "Экономическое и </w:t>
            </w:r>
            <w:r w:rsidR="00CE7B16" w:rsidRPr="00965215">
              <w:rPr>
                <w:sz w:val="20"/>
              </w:rPr>
              <w:t>территориальное развитие Каларского</w:t>
            </w:r>
            <w:r w:rsidRPr="00965215">
              <w:rPr>
                <w:sz w:val="20"/>
              </w:rPr>
              <w:t xml:space="preserve"> муниципального округа Забайкальского </w:t>
            </w:r>
            <w:r w:rsidR="00CE7B16" w:rsidRPr="00965215">
              <w:rPr>
                <w:sz w:val="20"/>
              </w:rPr>
              <w:t>края на</w:t>
            </w:r>
            <w:r w:rsidRPr="00965215">
              <w:rPr>
                <w:sz w:val="20"/>
              </w:rPr>
              <w:t xml:space="preserve"> 2023-2027 годы"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0DA000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3F459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5D64C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DF1207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       03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676F86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D236CF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525,0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319184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234,0</w:t>
            </w:r>
          </w:p>
        </w:tc>
      </w:tr>
      <w:tr w:rsidR="008018EC" w:rsidRPr="00965215" w14:paraId="07848B7D" w14:textId="77777777" w:rsidTr="00965215">
        <w:trPr>
          <w:trHeight w:val="810"/>
        </w:trPr>
        <w:tc>
          <w:tcPr>
            <w:tcW w:w="3261" w:type="dxa"/>
            <w:shd w:val="clear" w:color="auto" w:fill="auto"/>
            <w:vAlign w:val="bottom"/>
            <w:hideMark/>
          </w:tcPr>
          <w:p w14:paraId="35775CD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Подпрограмма "Экономическое и социальное развитие коренных малочисленных народов Севера"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F32ACA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16741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71302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F51748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       03 3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2EF4A0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0F7242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504,0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43244C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234,0</w:t>
            </w:r>
          </w:p>
        </w:tc>
      </w:tr>
      <w:tr w:rsidR="008018EC" w:rsidRPr="00965215" w14:paraId="243DE458" w14:textId="77777777" w:rsidTr="00965215">
        <w:trPr>
          <w:trHeight w:val="810"/>
        </w:trPr>
        <w:tc>
          <w:tcPr>
            <w:tcW w:w="3261" w:type="dxa"/>
            <w:shd w:val="clear" w:color="auto" w:fill="auto"/>
            <w:vAlign w:val="bottom"/>
            <w:hideMark/>
          </w:tcPr>
          <w:p w14:paraId="02E7F90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Основное мероприятие "Сохранение культуры и традиционного образа жизни коренных малочисленных народов Севера"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84A3BD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E78CD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11FE4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553AC4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03 3 01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605D1A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848B8A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334,0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8E1A9D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234,0</w:t>
            </w:r>
          </w:p>
        </w:tc>
      </w:tr>
      <w:tr w:rsidR="008018EC" w:rsidRPr="00965215" w14:paraId="0F45FF19" w14:textId="77777777" w:rsidTr="00965215">
        <w:trPr>
          <w:trHeight w:val="1335"/>
        </w:trPr>
        <w:tc>
          <w:tcPr>
            <w:tcW w:w="3261" w:type="dxa"/>
            <w:shd w:val="clear" w:color="auto" w:fill="auto"/>
            <w:vAlign w:val="bottom"/>
            <w:hideMark/>
          </w:tcPr>
          <w:p w14:paraId="756DB6C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Поддержка традиционной хозяйственной деятельности коренных малочисленных народов Севера Забайкальского края, в том числе приобретение необходимого инвентаря и оборудования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D09834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FD067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ECEED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D94C85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3 01 L5183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FD6779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B6A85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765965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56,0</w:t>
            </w:r>
          </w:p>
        </w:tc>
      </w:tr>
      <w:tr w:rsidR="008018EC" w:rsidRPr="00965215" w14:paraId="4B160767" w14:textId="77777777" w:rsidTr="00965215">
        <w:trPr>
          <w:trHeight w:val="555"/>
        </w:trPr>
        <w:tc>
          <w:tcPr>
            <w:tcW w:w="3261" w:type="dxa"/>
            <w:shd w:val="clear" w:color="auto" w:fill="auto"/>
            <w:vAlign w:val="bottom"/>
            <w:hideMark/>
          </w:tcPr>
          <w:p w14:paraId="0B581410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D06633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18C75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A41B5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0B99E1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3 01 L5183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BF1B44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9D501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81790A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56,0</w:t>
            </w:r>
          </w:p>
        </w:tc>
      </w:tr>
      <w:tr w:rsidR="008018EC" w:rsidRPr="00965215" w14:paraId="0FC8F7A2" w14:textId="77777777" w:rsidTr="00965215">
        <w:trPr>
          <w:trHeight w:val="780"/>
        </w:trPr>
        <w:tc>
          <w:tcPr>
            <w:tcW w:w="3261" w:type="dxa"/>
            <w:shd w:val="clear" w:color="auto" w:fill="auto"/>
            <w:vAlign w:val="bottom"/>
            <w:hideMark/>
          </w:tcPr>
          <w:p w14:paraId="2726C9F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61FEB5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9543A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52051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39AE50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3 01 L5183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8511FE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428D8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33C6A5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56,0</w:t>
            </w:r>
          </w:p>
        </w:tc>
      </w:tr>
      <w:tr w:rsidR="008018EC" w:rsidRPr="00965215" w14:paraId="6D972725" w14:textId="77777777" w:rsidTr="00965215">
        <w:trPr>
          <w:trHeight w:val="1605"/>
        </w:trPr>
        <w:tc>
          <w:tcPr>
            <w:tcW w:w="3261" w:type="dxa"/>
            <w:shd w:val="clear" w:color="auto" w:fill="auto"/>
            <w:vAlign w:val="bottom"/>
            <w:hideMark/>
          </w:tcPr>
          <w:p w14:paraId="2BD0BBC6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Участие представителей коренных малочисленных народов Севера Забайкальского края в проведении спартакиад, олимпиад, детских фестивалей, летних лингвистических лагерей регионального и межрегионального значения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1C05E1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E5826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C957A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D35950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3 01 L5184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BA2760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96872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CC3EE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84,1</w:t>
            </w:r>
          </w:p>
        </w:tc>
      </w:tr>
      <w:tr w:rsidR="008018EC" w:rsidRPr="00965215" w14:paraId="7F0E6A72" w14:textId="77777777" w:rsidTr="00965215">
        <w:trPr>
          <w:trHeight w:val="810"/>
        </w:trPr>
        <w:tc>
          <w:tcPr>
            <w:tcW w:w="3261" w:type="dxa"/>
            <w:shd w:val="clear" w:color="auto" w:fill="auto"/>
            <w:vAlign w:val="bottom"/>
            <w:hideMark/>
          </w:tcPr>
          <w:p w14:paraId="5AC5ABD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C5EBC4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6B150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1301A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033B93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3 01 L5184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B55408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997B2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1711B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84,1</w:t>
            </w:r>
          </w:p>
        </w:tc>
      </w:tr>
      <w:tr w:rsidR="008018EC" w:rsidRPr="00965215" w14:paraId="3C1B7C10" w14:textId="77777777" w:rsidTr="00965215">
        <w:trPr>
          <w:trHeight w:val="372"/>
        </w:trPr>
        <w:tc>
          <w:tcPr>
            <w:tcW w:w="3261" w:type="dxa"/>
            <w:shd w:val="clear" w:color="auto" w:fill="auto"/>
            <w:vAlign w:val="bottom"/>
            <w:hideMark/>
          </w:tcPr>
          <w:p w14:paraId="67168BA0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6F76ED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63EF4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DFEB2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24C5DD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3 01 L5184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6B9609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BC60D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5DD0BD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84,1</w:t>
            </w:r>
          </w:p>
        </w:tc>
      </w:tr>
      <w:tr w:rsidR="008018EC" w:rsidRPr="00965215" w14:paraId="30C43633" w14:textId="77777777" w:rsidTr="00965215">
        <w:trPr>
          <w:trHeight w:val="1110"/>
        </w:trPr>
        <w:tc>
          <w:tcPr>
            <w:tcW w:w="3261" w:type="dxa"/>
            <w:shd w:val="clear" w:color="auto" w:fill="auto"/>
            <w:vAlign w:val="bottom"/>
            <w:hideMark/>
          </w:tcPr>
          <w:p w14:paraId="0573468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 xml:space="preserve">Участие лиц из числа представителей коренных малочисленных народов Севера Забайкальского края в этнокультурных мероприятиях регионального и федерального значения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266A02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1A1D6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E7E01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48C0DF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3 01 L5186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BFFDCF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CD110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313FC5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70,1</w:t>
            </w:r>
          </w:p>
        </w:tc>
      </w:tr>
      <w:tr w:rsidR="008018EC" w:rsidRPr="00965215" w14:paraId="29D6D66D" w14:textId="77777777" w:rsidTr="00965215">
        <w:trPr>
          <w:trHeight w:val="795"/>
        </w:trPr>
        <w:tc>
          <w:tcPr>
            <w:tcW w:w="3261" w:type="dxa"/>
            <w:shd w:val="clear" w:color="auto" w:fill="auto"/>
            <w:vAlign w:val="bottom"/>
            <w:hideMark/>
          </w:tcPr>
          <w:p w14:paraId="72601CE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C4149E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BD963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38675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9E23B2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3 01 L5186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703C48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97FAF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84845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70,1</w:t>
            </w:r>
          </w:p>
        </w:tc>
      </w:tr>
      <w:tr w:rsidR="008018EC" w:rsidRPr="00965215" w14:paraId="616FCFAE" w14:textId="77777777" w:rsidTr="00965215">
        <w:trPr>
          <w:trHeight w:val="372"/>
        </w:trPr>
        <w:tc>
          <w:tcPr>
            <w:tcW w:w="3261" w:type="dxa"/>
            <w:shd w:val="clear" w:color="auto" w:fill="auto"/>
            <w:vAlign w:val="bottom"/>
            <w:hideMark/>
          </w:tcPr>
          <w:p w14:paraId="31ECE9F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8D9794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0FA2D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E6F57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B63844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3 01 L5186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3D7BFB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E3850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172854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70,1</w:t>
            </w:r>
          </w:p>
        </w:tc>
      </w:tr>
      <w:tr w:rsidR="008018EC" w:rsidRPr="00965215" w14:paraId="06E19870" w14:textId="77777777" w:rsidTr="00965215">
        <w:trPr>
          <w:trHeight w:val="810"/>
        </w:trPr>
        <w:tc>
          <w:tcPr>
            <w:tcW w:w="3261" w:type="dxa"/>
            <w:shd w:val="clear" w:color="auto" w:fill="auto"/>
            <w:vAlign w:val="bottom"/>
            <w:hideMark/>
          </w:tcPr>
          <w:p w14:paraId="197F2CB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Проезд лиц из числа коренных малочисленных народов Севера Забайкальского края к объектам здравоохранения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EE32E8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7D379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CAF61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750E1A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3 01 L5188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4EE583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BB939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34,0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51AF97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23,8</w:t>
            </w:r>
          </w:p>
        </w:tc>
      </w:tr>
      <w:tr w:rsidR="008018EC" w:rsidRPr="00965215" w14:paraId="5C210FC7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17A1AF5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0D1893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898AD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A0837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CDF735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3 01 L5188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359DDE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A1B67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34,0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E1AFC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23,8</w:t>
            </w:r>
          </w:p>
        </w:tc>
      </w:tr>
      <w:tr w:rsidR="008018EC" w:rsidRPr="00965215" w14:paraId="644F9412" w14:textId="77777777" w:rsidTr="00965215">
        <w:trPr>
          <w:trHeight w:val="372"/>
        </w:trPr>
        <w:tc>
          <w:tcPr>
            <w:tcW w:w="3261" w:type="dxa"/>
            <w:shd w:val="clear" w:color="auto" w:fill="auto"/>
            <w:vAlign w:val="bottom"/>
            <w:hideMark/>
          </w:tcPr>
          <w:p w14:paraId="7B671EC1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выплаты населению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E13CDA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C6073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0EB62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F6D9C8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3 01 L5188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B19C12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13D6C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34,0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22443F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23,8</w:t>
            </w:r>
          </w:p>
        </w:tc>
      </w:tr>
      <w:tr w:rsidR="008018EC" w:rsidRPr="00965215" w14:paraId="71318D73" w14:textId="77777777" w:rsidTr="00965215">
        <w:trPr>
          <w:trHeight w:val="810"/>
        </w:trPr>
        <w:tc>
          <w:tcPr>
            <w:tcW w:w="3261" w:type="dxa"/>
            <w:shd w:val="clear" w:color="auto" w:fill="auto"/>
            <w:vAlign w:val="bottom"/>
            <w:hideMark/>
          </w:tcPr>
          <w:p w14:paraId="5BF06BB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Основное мероприятие "Повышение качества жизни коренных малочисленных народов Севера"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1619BB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9F402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6BEF8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7D00693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03 3 02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298FFA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294AA1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170,0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C4E417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79FA6EC" w14:textId="77777777" w:rsidTr="00965215">
        <w:trPr>
          <w:trHeight w:val="810"/>
        </w:trPr>
        <w:tc>
          <w:tcPr>
            <w:tcW w:w="3261" w:type="dxa"/>
            <w:shd w:val="clear" w:color="auto" w:fill="auto"/>
            <w:vAlign w:val="bottom"/>
            <w:hideMark/>
          </w:tcPr>
          <w:p w14:paraId="150C6938" w14:textId="77777777" w:rsidR="008018EC" w:rsidRPr="00965215" w:rsidRDefault="008018EC" w:rsidP="008018EC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 xml:space="preserve">Мероприятия по экономическому и социальному развитию коренных малочисленных народов Севера в </w:t>
            </w:r>
            <w:proofErr w:type="spellStart"/>
            <w:r w:rsidRPr="00965215">
              <w:rPr>
                <w:color w:val="000000"/>
                <w:sz w:val="20"/>
              </w:rPr>
              <w:t>Каларском</w:t>
            </w:r>
            <w:proofErr w:type="spellEnd"/>
            <w:r w:rsidRPr="00965215">
              <w:rPr>
                <w:color w:val="000000"/>
                <w:sz w:val="20"/>
              </w:rPr>
              <w:t xml:space="preserve"> районе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82D475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1583D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70407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D65581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03 3 02 79105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3F13BC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8901DE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170,0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BD93A5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88DD69D" w14:textId="77777777" w:rsidTr="00965215">
        <w:trPr>
          <w:trHeight w:val="623"/>
        </w:trPr>
        <w:tc>
          <w:tcPr>
            <w:tcW w:w="3261" w:type="dxa"/>
            <w:shd w:val="clear" w:color="auto" w:fill="auto"/>
            <w:vAlign w:val="bottom"/>
            <w:hideMark/>
          </w:tcPr>
          <w:p w14:paraId="32D36F9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46DEFF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9BC25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7AE40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78C019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03 3 02 79105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125FE8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9A1965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170,0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71194F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0B02C44" w14:textId="77777777" w:rsidTr="00965215">
        <w:trPr>
          <w:trHeight w:val="840"/>
        </w:trPr>
        <w:tc>
          <w:tcPr>
            <w:tcW w:w="3261" w:type="dxa"/>
            <w:shd w:val="clear" w:color="auto" w:fill="auto"/>
            <w:vAlign w:val="bottom"/>
            <w:hideMark/>
          </w:tcPr>
          <w:p w14:paraId="346F0A4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2E9CC9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5B6AD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1DAE3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1B1492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03 3 02 79105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9510AF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51F0B8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170,0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30A642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8AC15DA" w14:textId="77777777" w:rsidTr="00965215">
        <w:trPr>
          <w:trHeight w:val="900"/>
        </w:trPr>
        <w:tc>
          <w:tcPr>
            <w:tcW w:w="3261" w:type="dxa"/>
            <w:shd w:val="clear" w:color="auto" w:fill="auto"/>
            <w:vAlign w:val="bottom"/>
            <w:hideMark/>
          </w:tcPr>
          <w:p w14:paraId="619F043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Подпрограмма "Территориальное планирование и обеспечение градостроительной деятельности"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C71B82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B37C6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B83E0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0307EBE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03 6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F7AFD9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C5F570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21,0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09AAB5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8A165AC" w14:textId="77777777" w:rsidTr="00965215">
        <w:trPr>
          <w:trHeight w:val="623"/>
        </w:trPr>
        <w:tc>
          <w:tcPr>
            <w:tcW w:w="3261" w:type="dxa"/>
            <w:shd w:val="clear" w:color="auto" w:fill="auto"/>
            <w:vAlign w:val="bottom"/>
            <w:hideMark/>
          </w:tcPr>
          <w:p w14:paraId="6CCF1F9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Основное мероприятие "Разработка документов территориального планирования"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0FBC41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9D7C5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B8105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157A150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03 6 01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9D44D7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0AC61B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21,0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02D65A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37BDDA6" w14:textId="77777777" w:rsidTr="00965215">
        <w:trPr>
          <w:trHeight w:val="852"/>
        </w:trPr>
        <w:tc>
          <w:tcPr>
            <w:tcW w:w="3261" w:type="dxa"/>
            <w:shd w:val="clear" w:color="auto" w:fill="auto"/>
            <w:vAlign w:val="bottom"/>
            <w:hideMark/>
          </w:tcPr>
          <w:p w14:paraId="72C6658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Проведение комплекса  мероприятий по разработке документов территориального планирования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032CBE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C55C8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7B40F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8783E3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03 6 01 79103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7F8835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3D2E6D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21,0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CEE77E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CE9F1D0" w14:textId="77777777" w:rsidTr="00965215">
        <w:trPr>
          <w:trHeight w:val="623"/>
        </w:trPr>
        <w:tc>
          <w:tcPr>
            <w:tcW w:w="3261" w:type="dxa"/>
            <w:shd w:val="clear" w:color="auto" w:fill="auto"/>
            <w:vAlign w:val="bottom"/>
            <w:hideMark/>
          </w:tcPr>
          <w:p w14:paraId="41F2EA4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F121F0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3E023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E8300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486746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03 6 01 79103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52C455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E6C339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21,0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80397F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7F622EB" w14:textId="77777777" w:rsidTr="00965215">
        <w:trPr>
          <w:trHeight w:val="803"/>
        </w:trPr>
        <w:tc>
          <w:tcPr>
            <w:tcW w:w="3261" w:type="dxa"/>
            <w:shd w:val="clear" w:color="auto" w:fill="auto"/>
            <w:vAlign w:val="bottom"/>
            <w:hideMark/>
          </w:tcPr>
          <w:p w14:paraId="65EEA7E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FAC462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0B011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364D9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24B591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03 6 01 79103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FA5D33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7A5F68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21,0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4EF35F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A696BC2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08A6513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Непрограммная деятельность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F86552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7E103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40CD7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B16627C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88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4CD016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7BB4B1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544 085,4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73BC10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1 444,3</w:t>
            </w:r>
          </w:p>
        </w:tc>
      </w:tr>
      <w:tr w:rsidR="008018EC" w:rsidRPr="00965215" w14:paraId="5D20CDC6" w14:textId="77777777" w:rsidTr="00965215">
        <w:trPr>
          <w:trHeight w:val="1152"/>
        </w:trPr>
        <w:tc>
          <w:tcPr>
            <w:tcW w:w="3261" w:type="dxa"/>
            <w:shd w:val="clear" w:color="auto" w:fill="auto"/>
            <w:vAlign w:val="bottom"/>
            <w:hideMark/>
          </w:tcPr>
          <w:p w14:paraId="2957C420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proofErr w:type="spellStart"/>
            <w:r w:rsidRPr="00965215">
              <w:rPr>
                <w:sz w:val="20"/>
              </w:rPr>
              <w:t>Софинансирование</w:t>
            </w:r>
            <w:proofErr w:type="spellEnd"/>
            <w:r w:rsidRPr="00965215">
              <w:rPr>
                <w:sz w:val="20"/>
              </w:rPr>
              <w:t xml:space="preserve"> для участия муниципального округа в национальных проектах и государственных программах Российской Федерации и Забайкальского края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70BC08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E546F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E068B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21E1F6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88 0 00 07052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8A793F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FE4A45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181016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A2C4FD0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4E830596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37A317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C8AA9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459FE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C141F1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88 0 00 07052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2AFA45D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E57479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563367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CB8F2A4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70FEB25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Резервные средства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60C439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88DFA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F9CD2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A3F70A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88 0 00 07052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0ED1DF0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870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466155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B4E7A5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621E9C1" w14:textId="77777777" w:rsidTr="00965215">
        <w:trPr>
          <w:trHeight w:val="1200"/>
        </w:trPr>
        <w:tc>
          <w:tcPr>
            <w:tcW w:w="3261" w:type="dxa"/>
            <w:shd w:val="clear" w:color="auto" w:fill="auto"/>
            <w:vAlign w:val="bottom"/>
            <w:hideMark/>
          </w:tcPr>
          <w:p w14:paraId="2E41418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Резерв бюджетных ассигнований на реализацию мероприятий, источником финансового обеспечения которых являются безвозмездные поступления от физических и юридических лиц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87C1B4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3066C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E50D7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943124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88 0 00 07053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D22266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227549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31 723,1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9E520A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58025FF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4E11511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96130E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09EF62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56DC6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8528DA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88 0 00 07053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0211DE0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2802EA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31 723,1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A8B852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0C26EC9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403E6B0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Резервные средства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59C55B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9212F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EE8FB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20CD86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88 0 00 07053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71D65DE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870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7DD3E3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31 723,1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DA868A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B6E5563" w14:textId="77777777" w:rsidTr="00965215">
        <w:trPr>
          <w:trHeight w:val="570"/>
        </w:trPr>
        <w:tc>
          <w:tcPr>
            <w:tcW w:w="3261" w:type="dxa"/>
            <w:shd w:val="clear" w:color="auto" w:fill="auto"/>
            <w:vAlign w:val="bottom"/>
            <w:hideMark/>
          </w:tcPr>
          <w:p w14:paraId="0E20D26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Резерв бюджетных ассигнований на обеспечение бюджетной устойчивости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C33F0B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A7552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7AB8D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C12241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88 0 00 07054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5EFF563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49BE13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13 700,0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B1ABA6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7D275B0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52CEB1EC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E8C876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34082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29E32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CFB922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88 0 00 07054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7A23A7E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4EC534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13 700,0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943C46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B8B4F37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5FF9CBB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Резервные средства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D08D8D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72794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A3913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7064DC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88 0 00 07054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07E1EB9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870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1189B3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13 700,0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808254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A0F3B03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0A6AD35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Резерв бюджетных ассигнований на обеспечение первоочередных расходов (заработная плата с начислениями, коммунальные услуги муниципальных учреждений)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F39ED5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52384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4605A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E5406A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88 0 00 07055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388F06F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20BC9B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23 593,2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947297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EE62AA8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7557A82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EDA8D4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6A9DC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32E17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500385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88 0 00 07055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747F597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497487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23 593,2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AC33C1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2047663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1EFF4E1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Резервные средства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3649BA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B35B5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C2CE2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86B699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88 0 00 07055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7BBE7AE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870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57DE0D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23 593,2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927416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F7FDC1E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103EA4BC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Рейтинг главы муниципального образования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E4281E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7F8C2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30CEA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B7564C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88 0 00 29300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11A87E1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7F9FF0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1 072,1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CB8FAF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A0E7919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672C72A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F37E90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F49D4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41479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8642D3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88 0 00 29300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626999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1E06D6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1 072,1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9D135E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ADD3195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2848902C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Резервные средства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2CFA48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E79FE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EDC74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F03748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88 0 00 29300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299D7D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870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2FA8F3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1 072,1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15667E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DF4EB6C" w14:textId="77777777" w:rsidTr="00965215">
        <w:trPr>
          <w:trHeight w:val="570"/>
        </w:trPr>
        <w:tc>
          <w:tcPr>
            <w:tcW w:w="3261" w:type="dxa"/>
            <w:shd w:val="clear" w:color="auto" w:fill="auto"/>
            <w:vAlign w:val="bottom"/>
            <w:hideMark/>
          </w:tcPr>
          <w:p w14:paraId="52C3F61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Рейтинг администрации муниципального образования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2C4F62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24CEB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1A854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8774C2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88 0 00 29400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13B26FA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F73408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10 617,4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37E439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767EDE5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17F8851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415E08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535E7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5C5A7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D067F0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88 0 00 29400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7D43676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DE21DF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10 617,4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6A3DD2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ADE3C7B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491E440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Резервные средства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924B89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C9DF2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82CFC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469113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88 0 00 29400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0DC6DBE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870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0EDF93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10 617,4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47F835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7D35B74" w14:textId="77777777" w:rsidTr="00965215">
        <w:trPr>
          <w:trHeight w:val="540"/>
        </w:trPr>
        <w:tc>
          <w:tcPr>
            <w:tcW w:w="3261" w:type="dxa"/>
            <w:shd w:val="clear" w:color="auto" w:fill="auto"/>
            <w:vAlign w:val="bottom"/>
            <w:hideMark/>
          </w:tcPr>
          <w:p w14:paraId="0AC3040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Финансовое обеспечение функций, выполняемых муниципальными учреждениями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67EC6C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9D982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E265A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863C4D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88 0 00 40000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684276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6E8817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71 218,2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0BAC2E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58A9503" w14:textId="77777777" w:rsidTr="00965215">
        <w:trPr>
          <w:trHeight w:val="495"/>
        </w:trPr>
        <w:tc>
          <w:tcPr>
            <w:tcW w:w="3261" w:type="dxa"/>
            <w:shd w:val="clear" w:color="auto" w:fill="auto"/>
            <w:vAlign w:val="bottom"/>
            <w:hideMark/>
          </w:tcPr>
          <w:p w14:paraId="5268349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Учреждения по обеспечению бухгалтерского обслуживания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2B5D78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1A0DA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8A1DE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4A90E4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88 0 00 43499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49606A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A89D90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25 825,3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556FF3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24D8F80" w14:textId="77777777" w:rsidTr="00965215">
        <w:trPr>
          <w:trHeight w:val="1545"/>
        </w:trPr>
        <w:tc>
          <w:tcPr>
            <w:tcW w:w="3261" w:type="dxa"/>
            <w:shd w:val="clear" w:color="auto" w:fill="auto"/>
            <w:vAlign w:val="bottom"/>
            <w:hideMark/>
          </w:tcPr>
          <w:p w14:paraId="2083635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B87C75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F8402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C224A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B0530F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88 0 00 43499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134A88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C324EC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22 620,1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10545A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93853B8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04870310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A8D1CF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9CB9E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95612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ABE28B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88 0 00 43499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3C2D741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6CA536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22 620,1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AEE0B6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98051D7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30F0A9D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BB14BF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BC23E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BA920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F814EC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88 0 00 43499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5EB88E6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93BB1E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3 202,5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225A6E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F2CF140" w14:textId="77777777" w:rsidTr="00965215">
        <w:trPr>
          <w:trHeight w:val="750"/>
        </w:trPr>
        <w:tc>
          <w:tcPr>
            <w:tcW w:w="3261" w:type="dxa"/>
            <w:shd w:val="clear" w:color="auto" w:fill="auto"/>
            <w:vAlign w:val="bottom"/>
            <w:hideMark/>
          </w:tcPr>
          <w:p w14:paraId="7AD09D36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02C275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EDFED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5717F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140052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88 0 00 43499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301169A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70EFB0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3 202,5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4C0B00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8EFB830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2A300AC1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019542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BEEF7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F51C5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74C2DD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88 0 00 43499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00873F7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F9B629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722464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8181CA6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0F79D67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025629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43AF5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A9915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438909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88 0 00 43499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590ED0B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850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86A8FC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B1A396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670C9B7" w14:textId="77777777" w:rsidTr="00965215">
        <w:trPr>
          <w:trHeight w:val="878"/>
        </w:trPr>
        <w:tc>
          <w:tcPr>
            <w:tcW w:w="3261" w:type="dxa"/>
            <w:shd w:val="clear" w:color="auto" w:fill="auto"/>
            <w:vAlign w:val="bottom"/>
            <w:hideMark/>
          </w:tcPr>
          <w:p w14:paraId="300FE10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Учреждения, обеспечивающие материально-техническое обслуживание органов местного самоуправления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C3973E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20705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83549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F51C0C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88 0 00 43599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0E5CB56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5A7417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45 392,9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C86B23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73DCAAF" w14:textId="77777777" w:rsidTr="00965215">
        <w:trPr>
          <w:trHeight w:val="1650"/>
        </w:trPr>
        <w:tc>
          <w:tcPr>
            <w:tcW w:w="3261" w:type="dxa"/>
            <w:shd w:val="clear" w:color="auto" w:fill="auto"/>
            <w:vAlign w:val="bottom"/>
            <w:hideMark/>
          </w:tcPr>
          <w:p w14:paraId="0FF75F7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01697A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C57ED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A00AB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2C918E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88 0 00 43599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57CD35C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693ECC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14 999,4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3F05D7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17E2184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7895877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B7AF60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3CAED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0BB76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287FA0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88 0 00 43599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2590CCC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F0D5C3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14 999,4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E96927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7F663E9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0ED8C50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D0AA18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E3ED5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161ED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5AAFDD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88 0 00 43599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6BD82C9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F338BB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29 840,3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78517F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F47933B" w14:textId="77777777" w:rsidTr="00965215">
        <w:trPr>
          <w:trHeight w:val="810"/>
        </w:trPr>
        <w:tc>
          <w:tcPr>
            <w:tcW w:w="3261" w:type="dxa"/>
            <w:shd w:val="clear" w:color="auto" w:fill="auto"/>
            <w:vAlign w:val="bottom"/>
            <w:hideMark/>
          </w:tcPr>
          <w:p w14:paraId="3263A60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3E63AB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67008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8B2B0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9FEA76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88 0 00 43599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4968D78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6226B2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29 840,3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176A29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09F140E" w14:textId="77777777" w:rsidTr="00965215">
        <w:trPr>
          <w:trHeight w:val="345"/>
        </w:trPr>
        <w:tc>
          <w:tcPr>
            <w:tcW w:w="3261" w:type="dxa"/>
            <w:shd w:val="clear" w:color="auto" w:fill="auto"/>
            <w:vAlign w:val="bottom"/>
            <w:hideMark/>
          </w:tcPr>
          <w:p w14:paraId="37E8104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CC4806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7ED3B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8E288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5B6348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88 0 00 43599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0A0A560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992C70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553,2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EE9F66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4E6F233" w14:textId="77777777" w:rsidTr="00965215">
        <w:trPr>
          <w:trHeight w:val="345"/>
        </w:trPr>
        <w:tc>
          <w:tcPr>
            <w:tcW w:w="3261" w:type="dxa"/>
            <w:shd w:val="clear" w:color="auto" w:fill="auto"/>
            <w:vAlign w:val="bottom"/>
            <w:hideMark/>
          </w:tcPr>
          <w:p w14:paraId="41D124D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F8032F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2EF64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ABF55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7F0C14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88 0 00 43599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4A32DDF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850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C7A102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553,2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1CB076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2516298" w14:textId="77777777" w:rsidTr="00965215">
        <w:trPr>
          <w:trHeight w:val="1189"/>
        </w:trPr>
        <w:tc>
          <w:tcPr>
            <w:tcW w:w="3261" w:type="dxa"/>
            <w:shd w:val="clear" w:color="auto" w:fill="auto"/>
            <w:vAlign w:val="bottom"/>
            <w:hideMark/>
          </w:tcPr>
          <w:p w14:paraId="1AE65FD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Проведение мероприятий по оценке муниципального имущества, технической инвентаризации недвижимого имущества, межеванию земельных участков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2F6FE9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90BD2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B4FE5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18D6D5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88 0 00 79106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9A9D0B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2B807D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180,0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910BDE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6C53AC3" w14:textId="77777777" w:rsidTr="00965215">
        <w:trPr>
          <w:trHeight w:val="612"/>
        </w:trPr>
        <w:tc>
          <w:tcPr>
            <w:tcW w:w="3261" w:type="dxa"/>
            <w:shd w:val="clear" w:color="auto" w:fill="auto"/>
            <w:vAlign w:val="bottom"/>
            <w:hideMark/>
          </w:tcPr>
          <w:p w14:paraId="57400C7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F2A909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F8B6A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843CC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A1C476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88 0 00 79106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9ED161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7751CA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180,0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2D8807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AA73AA7" w14:textId="77777777" w:rsidTr="00965215">
        <w:trPr>
          <w:trHeight w:val="810"/>
        </w:trPr>
        <w:tc>
          <w:tcPr>
            <w:tcW w:w="3261" w:type="dxa"/>
            <w:shd w:val="clear" w:color="auto" w:fill="auto"/>
            <w:vAlign w:val="bottom"/>
            <w:hideMark/>
          </w:tcPr>
          <w:p w14:paraId="776C030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5BD52F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2416A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8617D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D4CEFF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88 0 00 79106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B9EA94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0D1CF4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180,0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C08DA3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6E465DB" w14:textId="77777777" w:rsidTr="00965215">
        <w:trPr>
          <w:trHeight w:val="810"/>
        </w:trPr>
        <w:tc>
          <w:tcPr>
            <w:tcW w:w="3261" w:type="dxa"/>
            <w:shd w:val="clear" w:color="auto" w:fill="auto"/>
            <w:vAlign w:val="bottom"/>
            <w:hideMark/>
          </w:tcPr>
          <w:p w14:paraId="5C8202F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Повышение квалификации и профессиональная переподготовка работников муниципальных 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2B99A7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66EEE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E774B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276C50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88 0 00 79109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170E73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363351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FF8CD2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4925EDD" w14:textId="77777777" w:rsidTr="00965215">
        <w:trPr>
          <w:trHeight w:val="578"/>
        </w:trPr>
        <w:tc>
          <w:tcPr>
            <w:tcW w:w="3261" w:type="dxa"/>
            <w:shd w:val="clear" w:color="auto" w:fill="auto"/>
            <w:vAlign w:val="bottom"/>
            <w:hideMark/>
          </w:tcPr>
          <w:p w14:paraId="73245E0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538C3E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BF808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B39E0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3C34A3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88 0 00 79109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603E71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EC6456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760B87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5A8BB89" w14:textId="77777777" w:rsidTr="00965215">
        <w:trPr>
          <w:trHeight w:val="810"/>
        </w:trPr>
        <w:tc>
          <w:tcPr>
            <w:tcW w:w="3261" w:type="dxa"/>
            <w:shd w:val="clear" w:color="auto" w:fill="auto"/>
            <w:vAlign w:val="bottom"/>
            <w:hideMark/>
          </w:tcPr>
          <w:p w14:paraId="1E4E1AC1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565291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E736E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32B91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5F3EB3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88 0 00 79109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99395D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DE8327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FE6005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A9F5801" w14:textId="77777777" w:rsidTr="00965215">
        <w:trPr>
          <w:trHeight w:val="960"/>
        </w:trPr>
        <w:tc>
          <w:tcPr>
            <w:tcW w:w="3261" w:type="dxa"/>
            <w:shd w:val="clear" w:color="auto" w:fill="auto"/>
            <w:vAlign w:val="bottom"/>
            <w:hideMark/>
          </w:tcPr>
          <w:p w14:paraId="152F6930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Совершенствование материально-технической базы и проведение капитального ремонта зданий и сооружений 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6E317E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19AF7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6E712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4F7D31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88 0 00 79112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269DEB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292DA4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385 944,1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6CD3CB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C7432BC" w14:textId="77777777" w:rsidTr="00965215">
        <w:trPr>
          <w:trHeight w:val="585"/>
        </w:trPr>
        <w:tc>
          <w:tcPr>
            <w:tcW w:w="3261" w:type="dxa"/>
            <w:shd w:val="clear" w:color="auto" w:fill="auto"/>
            <w:vAlign w:val="bottom"/>
            <w:hideMark/>
          </w:tcPr>
          <w:p w14:paraId="3DFFED30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E3B279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6A03C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1FA6D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D4F31E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88 0 00 79112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23A81E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9962EB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385 944,1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18A29D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86AFC37" w14:textId="77777777" w:rsidTr="00965215">
        <w:trPr>
          <w:trHeight w:val="810"/>
        </w:trPr>
        <w:tc>
          <w:tcPr>
            <w:tcW w:w="3261" w:type="dxa"/>
            <w:shd w:val="clear" w:color="auto" w:fill="auto"/>
            <w:vAlign w:val="bottom"/>
            <w:hideMark/>
          </w:tcPr>
          <w:p w14:paraId="40CB4C6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23E2FA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B6202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FBA0B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751DA6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88 0 00 79112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A33C12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E8525E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385 944,1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50B954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D316C0F" w14:textId="77777777" w:rsidTr="00965215">
        <w:trPr>
          <w:trHeight w:val="529"/>
        </w:trPr>
        <w:tc>
          <w:tcPr>
            <w:tcW w:w="3261" w:type="dxa"/>
            <w:shd w:val="clear" w:color="auto" w:fill="auto"/>
            <w:vAlign w:val="bottom"/>
            <w:hideMark/>
          </w:tcPr>
          <w:p w14:paraId="3B5ABCF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Мероприятия, посвященные годовщине Победы в Великой Отечественной войне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311559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0D11E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742CB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6E4876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88 0 00 79130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82B5E4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2CD685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2 593,0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D27DC0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69C3585" w14:textId="77777777" w:rsidTr="00965215">
        <w:trPr>
          <w:trHeight w:val="585"/>
        </w:trPr>
        <w:tc>
          <w:tcPr>
            <w:tcW w:w="3261" w:type="dxa"/>
            <w:shd w:val="clear" w:color="auto" w:fill="auto"/>
            <w:vAlign w:val="bottom"/>
            <w:hideMark/>
          </w:tcPr>
          <w:p w14:paraId="1C0B620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BBC73A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AD574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F9626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D410B0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88 0 00 79130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35187F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9DA59A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793,0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8AD978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A33D5F6" w14:textId="77777777" w:rsidTr="00965215">
        <w:trPr>
          <w:trHeight w:val="735"/>
        </w:trPr>
        <w:tc>
          <w:tcPr>
            <w:tcW w:w="3261" w:type="dxa"/>
            <w:shd w:val="clear" w:color="auto" w:fill="auto"/>
            <w:vAlign w:val="bottom"/>
            <w:hideMark/>
          </w:tcPr>
          <w:p w14:paraId="21BE10C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397480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B2762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6A9E1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F3EAFF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88 0 00 79130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2F2777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ADEFCE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793,0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7992BD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7FBBA47" w14:textId="77777777" w:rsidTr="00965215">
        <w:trPr>
          <w:trHeight w:val="540"/>
        </w:trPr>
        <w:tc>
          <w:tcPr>
            <w:tcW w:w="3261" w:type="dxa"/>
            <w:shd w:val="clear" w:color="auto" w:fill="auto"/>
            <w:vAlign w:val="bottom"/>
            <w:hideMark/>
          </w:tcPr>
          <w:p w14:paraId="71A405B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C7B7AD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25849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5B9A6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F4002B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88 0 00 79130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5B50C6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DA8FDA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1 800,0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71767F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DB4A929" w14:textId="77777777" w:rsidTr="00965215">
        <w:trPr>
          <w:trHeight w:val="383"/>
        </w:trPr>
        <w:tc>
          <w:tcPr>
            <w:tcW w:w="3261" w:type="dxa"/>
            <w:shd w:val="clear" w:color="auto" w:fill="auto"/>
            <w:vAlign w:val="bottom"/>
            <w:hideMark/>
          </w:tcPr>
          <w:p w14:paraId="3F26304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выплаты населению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717D32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0BC56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A0B22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DE00CD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88 0 00 79130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759593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360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9BF726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1 800,0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094F62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95C5B48" w14:textId="77777777" w:rsidTr="00965215">
        <w:trPr>
          <w:trHeight w:val="529"/>
        </w:trPr>
        <w:tc>
          <w:tcPr>
            <w:tcW w:w="3261" w:type="dxa"/>
            <w:shd w:val="clear" w:color="auto" w:fill="auto"/>
            <w:vAlign w:val="bottom"/>
            <w:hideMark/>
          </w:tcPr>
          <w:p w14:paraId="26CA660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DBA10F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297A1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3DC48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CAA739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88 0 00 92000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222742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ECECA7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1 300,0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E3A305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A42C6AC" w14:textId="77777777" w:rsidTr="00965215">
        <w:trPr>
          <w:trHeight w:val="938"/>
        </w:trPr>
        <w:tc>
          <w:tcPr>
            <w:tcW w:w="3261" w:type="dxa"/>
            <w:shd w:val="clear" w:color="auto" w:fill="auto"/>
            <w:vAlign w:val="bottom"/>
            <w:hideMark/>
          </w:tcPr>
          <w:p w14:paraId="1726BA6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Выполнение других обязательств государства в части материально-технического обеспечения деятельности органов местного самоуправления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3CA458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D94D4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75F6A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084536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88 0 00 92300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F80CED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B8B028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1 300,0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EEC4C9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E870DED" w14:textId="77777777" w:rsidTr="00965215">
        <w:trPr>
          <w:trHeight w:val="570"/>
        </w:trPr>
        <w:tc>
          <w:tcPr>
            <w:tcW w:w="3261" w:type="dxa"/>
            <w:shd w:val="clear" w:color="auto" w:fill="auto"/>
            <w:vAlign w:val="bottom"/>
            <w:hideMark/>
          </w:tcPr>
          <w:p w14:paraId="0ECC8676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74F056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8F248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78F5E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67F8FB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88 0 00 92300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6B93AA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B0C8E2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1 250,0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BB58A4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704F2BD" w14:textId="77777777" w:rsidTr="00965215">
        <w:trPr>
          <w:trHeight w:val="912"/>
        </w:trPr>
        <w:tc>
          <w:tcPr>
            <w:tcW w:w="3261" w:type="dxa"/>
            <w:shd w:val="clear" w:color="auto" w:fill="auto"/>
            <w:vAlign w:val="bottom"/>
            <w:hideMark/>
          </w:tcPr>
          <w:p w14:paraId="7E2E1D2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A215C2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D8144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900EF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99BD62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88 0 00 92300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A7372A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A0169E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1 250,0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347729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23EF103" w14:textId="77777777" w:rsidTr="00965215">
        <w:trPr>
          <w:trHeight w:val="578"/>
        </w:trPr>
        <w:tc>
          <w:tcPr>
            <w:tcW w:w="3261" w:type="dxa"/>
            <w:shd w:val="clear" w:color="auto" w:fill="auto"/>
            <w:vAlign w:val="bottom"/>
            <w:hideMark/>
          </w:tcPr>
          <w:p w14:paraId="33E10052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9D6247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4147B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69F01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12C27F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88 0 00 92300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6066D4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F9AECF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581DE6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833A4A6" w14:textId="77777777" w:rsidTr="00965215">
        <w:trPr>
          <w:trHeight w:val="750"/>
        </w:trPr>
        <w:tc>
          <w:tcPr>
            <w:tcW w:w="3261" w:type="dxa"/>
            <w:shd w:val="clear" w:color="auto" w:fill="auto"/>
            <w:vAlign w:val="center"/>
            <w:hideMark/>
          </w:tcPr>
          <w:p w14:paraId="13B0CBD8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088E97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709B4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02872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206DE2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88 0 00 92300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C84981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320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5CC819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194E57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82B840C" w14:textId="77777777" w:rsidTr="00965215">
        <w:trPr>
          <w:trHeight w:val="1140"/>
        </w:trPr>
        <w:tc>
          <w:tcPr>
            <w:tcW w:w="3261" w:type="dxa"/>
            <w:shd w:val="clear" w:color="auto" w:fill="auto"/>
            <w:vAlign w:val="bottom"/>
            <w:hideMark/>
          </w:tcPr>
          <w:p w14:paraId="70406AE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Дотации на поддержку мер по обеспечению сбалансированности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252818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3FEEE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BC420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63DA59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П8050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60566C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8455FA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1 444,3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8733E5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1 444,3</w:t>
            </w:r>
          </w:p>
        </w:tc>
      </w:tr>
      <w:tr w:rsidR="008018EC" w:rsidRPr="00965215" w14:paraId="2B1F0E43" w14:textId="77777777" w:rsidTr="00965215">
        <w:trPr>
          <w:trHeight w:val="638"/>
        </w:trPr>
        <w:tc>
          <w:tcPr>
            <w:tcW w:w="3261" w:type="dxa"/>
            <w:shd w:val="clear" w:color="auto" w:fill="auto"/>
            <w:vAlign w:val="bottom"/>
            <w:hideMark/>
          </w:tcPr>
          <w:p w14:paraId="08757E2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E76589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3092C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7CEAC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247135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П8050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BBD6B3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CC6CD7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118,4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1C4EF5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118,4</w:t>
            </w:r>
          </w:p>
        </w:tc>
      </w:tr>
      <w:tr w:rsidR="008018EC" w:rsidRPr="00965215" w14:paraId="49781D52" w14:textId="77777777" w:rsidTr="00965215">
        <w:trPr>
          <w:trHeight w:val="900"/>
        </w:trPr>
        <w:tc>
          <w:tcPr>
            <w:tcW w:w="3261" w:type="dxa"/>
            <w:shd w:val="clear" w:color="auto" w:fill="auto"/>
            <w:vAlign w:val="bottom"/>
            <w:hideMark/>
          </w:tcPr>
          <w:p w14:paraId="6172ED9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1119E1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EB735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B56C6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50DBA4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П8050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AAF714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79ABCC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118,4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6496A1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118,4</w:t>
            </w:r>
          </w:p>
        </w:tc>
      </w:tr>
      <w:tr w:rsidR="008018EC" w:rsidRPr="00965215" w14:paraId="3E5D2920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20099D4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BE328A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9C28B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D2292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A828E7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П8050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DA16E3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50ED44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1 325,9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4F38C6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1 325,9</w:t>
            </w:r>
          </w:p>
        </w:tc>
      </w:tr>
      <w:tr w:rsidR="008018EC" w:rsidRPr="00965215" w14:paraId="1E21A59D" w14:textId="77777777" w:rsidTr="00965215">
        <w:trPr>
          <w:trHeight w:val="375"/>
        </w:trPr>
        <w:tc>
          <w:tcPr>
            <w:tcW w:w="3261" w:type="dxa"/>
            <w:shd w:val="clear" w:color="auto" w:fill="auto"/>
            <w:vAlign w:val="bottom"/>
            <w:hideMark/>
          </w:tcPr>
          <w:p w14:paraId="16FF79FC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Премии и гранты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1F7655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AF81F5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D7FB5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7D125A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П8050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D9F09C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350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9461BE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1 325,9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1A8A72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1 325,9</w:t>
            </w:r>
          </w:p>
        </w:tc>
      </w:tr>
      <w:tr w:rsidR="008018EC" w:rsidRPr="00965215" w14:paraId="699CE9F8" w14:textId="77777777" w:rsidTr="00965215">
        <w:trPr>
          <w:trHeight w:val="315"/>
        </w:trPr>
        <w:tc>
          <w:tcPr>
            <w:tcW w:w="3261" w:type="dxa"/>
            <w:shd w:val="clear" w:color="auto" w:fill="auto"/>
            <w:vAlign w:val="bottom"/>
            <w:hideMark/>
          </w:tcPr>
          <w:p w14:paraId="0BDB4A16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Национальная оборона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6B5DD7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FF311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0C3FF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6FEA81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2827CF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302474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2 331,1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9749C4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2 331,1</w:t>
            </w:r>
          </w:p>
        </w:tc>
      </w:tr>
      <w:tr w:rsidR="008018EC" w:rsidRPr="00965215" w14:paraId="1E8C3129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43C8D18B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A1BA46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7ED44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A20E2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9065CD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423858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1C78B4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2 331,1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F37E65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2 331,1</w:t>
            </w:r>
          </w:p>
        </w:tc>
      </w:tr>
      <w:tr w:rsidR="008018EC" w:rsidRPr="00965215" w14:paraId="0FC73B84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0346A320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Непрограммная деятельность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7ECC31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041EB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1C5F5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983C57C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88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F3BF73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A87082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2 331,1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95011C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2 331,1</w:t>
            </w:r>
          </w:p>
        </w:tc>
      </w:tr>
      <w:tr w:rsidR="008018EC" w:rsidRPr="00965215" w14:paraId="1D6F265E" w14:textId="77777777" w:rsidTr="00965215">
        <w:trPr>
          <w:trHeight w:val="840"/>
        </w:trPr>
        <w:tc>
          <w:tcPr>
            <w:tcW w:w="3261" w:type="dxa"/>
            <w:shd w:val="clear" w:color="auto" w:fill="auto"/>
            <w:vAlign w:val="bottom"/>
            <w:hideMark/>
          </w:tcPr>
          <w:p w14:paraId="6942F537" w14:textId="77777777" w:rsidR="008018EC" w:rsidRPr="00965215" w:rsidRDefault="008018EC" w:rsidP="008018EC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8C63D0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781F637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738DCF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B8119A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88 0 00 51180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72C1675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0"/>
                <w:szCs w:val="2"/>
              </w:rPr>
            </w:pPr>
            <w:r w:rsidRPr="00965215">
              <w:rPr>
                <w:rFonts w:ascii="Arial" w:hAnsi="Arial" w:cs="Arial"/>
                <w:sz w:val="20"/>
                <w:szCs w:val="2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0A7633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2 331,1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0969F6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2 331,1</w:t>
            </w:r>
          </w:p>
        </w:tc>
      </w:tr>
      <w:tr w:rsidR="008018EC" w:rsidRPr="00965215" w14:paraId="239C4AEF" w14:textId="77777777" w:rsidTr="00965215">
        <w:trPr>
          <w:trHeight w:val="1530"/>
        </w:trPr>
        <w:tc>
          <w:tcPr>
            <w:tcW w:w="3261" w:type="dxa"/>
            <w:shd w:val="clear" w:color="auto" w:fill="auto"/>
            <w:vAlign w:val="bottom"/>
            <w:hideMark/>
          </w:tcPr>
          <w:p w14:paraId="4C1F963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965215">
              <w:rPr>
                <w:sz w:val="20"/>
              </w:rPr>
              <w:lastRenderedPageBreak/>
              <w:t>внебюджетными фондами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2D3793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DD127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1AF62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E6372C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88 0 00 51180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837AA3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A88E87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2 321,1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14B5F8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2 321,1</w:t>
            </w:r>
          </w:p>
        </w:tc>
      </w:tr>
      <w:tr w:rsidR="008018EC" w:rsidRPr="00965215" w14:paraId="755B48F3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3DF36F9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F0CD99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0502C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483C3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03C205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88 0 00 51180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DB09EB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BC4A8E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2 321,1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291259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2 321,1</w:t>
            </w:r>
          </w:p>
        </w:tc>
      </w:tr>
      <w:tr w:rsidR="008018EC" w:rsidRPr="00965215" w14:paraId="715C9BEB" w14:textId="77777777" w:rsidTr="00965215">
        <w:trPr>
          <w:trHeight w:val="540"/>
        </w:trPr>
        <w:tc>
          <w:tcPr>
            <w:tcW w:w="3261" w:type="dxa"/>
            <w:shd w:val="clear" w:color="auto" w:fill="auto"/>
            <w:vAlign w:val="bottom"/>
            <w:hideMark/>
          </w:tcPr>
          <w:p w14:paraId="4A0A763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E669B4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5F2D6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5DE75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C80D86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88 0 00 51180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5FB0BE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B03D1D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C95FEC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10,0</w:t>
            </w:r>
          </w:p>
        </w:tc>
      </w:tr>
      <w:tr w:rsidR="008018EC" w:rsidRPr="00965215" w14:paraId="1A4DACA3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08D66EF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56C0FD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A771B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C3049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394507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88 0 00 51180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BE02B9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1F42BF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F46CDB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10,0</w:t>
            </w:r>
          </w:p>
        </w:tc>
      </w:tr>
      <w:tr w:rsidR="008018EC" w:rsidRPr="00965215" w14:paraId="3E9A48DC" w14:textId="77777777" w:rsidTr="00965215">
        <w:trPr>
          <w:trHeight w:val="645"/>
        </w:trPr>
        <w:tc>
          <w:tcPr>
            <w:tcW w:w="3261" w:type="dxa"/>
            <w:shd w:val="clear" w:color="auto" w:fill="auto"/>
            <w:vAlign w:val="bottom"/>
            <w:hideMark/>
          </w:tcPr>
          <w:p w14:paraId="30E49892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CBDEB1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F080D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8C57E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0152CE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768A10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3F5DD0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55 877,6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A2D802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0,0</w:t>
            </w:r>
          </w:p>
        </w:tc>
      </w:tr>
      <w:tr w:rsidR="008018EC" w:rsidRPr="00965215" w14:paraId="1F8E8CA8" w14:textId="77777777" w:rsidTr="00965215">
        <w:trPr>
          <w:trHeight w:val="1020"/>
        </w:trPr>
        <w:tc>
          <w:tcPr>
            <w:tcW w:w="3261" w:type="dxa"/>
            <w:shd w:val="clear" w:color="auto" w:fill="auto"/>
            <w:vAlign w:val="bottom"/>
            <w:hideMark/>
          </w:tcPr>
          <w:p w14:paraId="3FEA00F4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F33731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D3537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3687E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10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0076F5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846798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2B1EB1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55 877,6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E95B00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0,0</w:t>
            </w:r>
          </w:p>
        </w:tc>
      </w:tr>
      <w:tr w:rsidR="008018EC" w:rsidRPr="00965215" w14:paraId="63033EB9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3AB6BE8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Непрограммная деятельность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FB8356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E5B3F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36EF9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99339CB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 88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01CFFD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38F551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55 877,6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CC0FEF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7A9CB8A" w14:textId="77777777" w:rsidTr="00965215">
        <w:trPr>
          <w:trHeight w:val="912"/>
        </w:trPr>
        <w:tc>
          <w:tcPr>
            <w:tcW w:w="3261" w:type="dxa"/>
            <w:shd w:val="clear" w:color="auto" w:fill="auto"/>
            <w:vAlign w:val="bottom"/>
            <w:hideMark/>
          </w:tcPr>
          <w:p w14:paraId="0E8A20F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420655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DBEBB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EE4E5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53FC29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88 0 00 21800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A19A93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57CCAC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25 349,4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F7C893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EF203C3" w14:textId="77777777" w:rsidTr="00965215">
        <w:trPr>
          <w:trHeight w:val="840"/>
        </w:trPr>
        <w:tc>
          <w:tcPr>
            <w:tcW w:w="3261" w:type="dxa"/>
            <w:shd w:val="clear" w:color="auto" w:fill="auto"/>
            <w:vAlign w:val="bottom"/>
            <w:hideMark/>
          </w:tcPr>
          <w:p w14:paraId="27F259E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770CF6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D1C1B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0169C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843475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88 0 00 21801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814A4D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B052DB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25 349,4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0B79C3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C021E03" w14:textId="77777777" w:rsidTr="00965215">
        <w:trPr>
          <w:trHeight w:val="840"/>
        </w:trPr>
        <w:tc>
          <w:tcPr>
            <w:tcW w:w="3261" w:type="dxa"/>
            <w:shd w:val="clear" w:color="auto" w:fill="auto"/>
            <w:vAlign w:val="bottom"/>
            <w:hideMark/>
          </w:tcPr>
          <w:p w14:paraId="358738D1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F9B6FC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1B4A6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0244F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D1C484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88 0 00 21801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10E1E3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5A9197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9 995,6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341BD2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8FFC9AB" w14:textId="77777777" w:rsidTr="00965215">
        <w:trPr>
          <w:trHeight w:val="840"/>
        </w:trPr>
        <w:tc>
          <w:tcPr>
            <w:tcW w:w="3261" w:type="dxa"/>
            <w:shd w:val="clear" w:color="auto" w:fill="auto"/>
            <w:vAlign w:val="bottom"/>
            <w:hideMark/>
          </w:tcPr>
          <w:p w14:paraId="284656AC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D77C87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518D9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B19AF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E92F00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88 0 00 21801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60E8DB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75F6B2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9 995,6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29F014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55EC0C3" w14:textId="77777777" w:rsidTr="00965215">
        <w:trPr>
          <w:trHeight w:val="278"/>
        </w:trPr>
        <w:tc>
          <w:tcPr>
            <w:tcW w:w="3261" w:type="dxa"/>
            <w:shd w:val="clear" w:color="auto" w:fill="auto"/>
            <w:vAlign w:val="bottom"/>
            <w:hideMark/>
          </w:tcPr>
          <w:p w14:paraId="37E881A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в том числе: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DC2F06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A8CBE1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652DC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89A18B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AB1F94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8B4A40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505AA3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</w:tr>
      <w:tr w:rsidR="008018EC" w:rsidRPr="00965215" w14:paraId="1F5ED543" w14:textId="77777777" w:rsidTr="00965215">
        <w:trPr>
          <w:trHeight w:val="1189"/>
        </w:trPr>
        <w:tc>
          <w:tcPr>
            <w:tcW w:w="3261" w:type="dxa"/>
            <w:shd w:val="clear" w:color="auto" w:fill="auto"/>
            <w:vAlign w:val="bottom"/>
            <w:hideMark/>
          </w:tcPr>
          <w:p w14:paraId="7F15E40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приобретение твердого топлива (угля) для котельных с. Чара, при введении режима "Повышенная готовность" на основании протокола КЧС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5DB10E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23644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CAB7C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3F9522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88 0 00 21801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ED10AC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497CDD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9 995,6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EBF63A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1BC88B4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14282BC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424533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999B0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DE50C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ECD192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88 0 00 21801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D4B2F4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62B56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15353,8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DD50F6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460E66F" w14:textId="77777777" w:rsidTr="00965215">
        <w:trPr>
          <w:trHeight w:val="1275"/>
        </w:trPr>
        <w:tc>
          <w:tcPr>
            <w:tcW w:w="3261" w:type="dxa"/>
            <w:shd w:val="clear" w:color="auto" w:fill="auto"/>
            <w:vAlign w:val="bottom"/>
            <w:hideMark/>
          </w:tcPr>
          <w:p w14:paraId="68D55AB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C0561D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88372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B87AC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14C0E0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88 0 00 21801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DC3BAB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DE44D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2997,0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20491F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A4CD29E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0474F63C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в том числе :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617215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6682F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B9E87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218B8D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977B0C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C57D4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6634B4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</w:tr>
      <w:tr w:rsidR="008018EC" w:rsidRPr="00965215" w14:paraId="0BA4D955" w14:textId="77777777" w:rsidTr="00965215">
        <w:trPr>
          <w:trHeight w:val="2550"/>
        </w:trPr>
        <w:tc>
          <w:tcPr>
            <w:tcW w:w="3261" w:type="dxa"/>
            <w:shd w:val="clear" w:color="auto" w:fill="auto"/>
            <w:vAlign w:val="bottom"/>
            <w:hideMark/>
          </w:tcPr>
          <w:p w14:paraId="0038C4B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 xml:space="preserve">Субсидии юридическим лицам (кроме некоммерческих организаций), индивидуальным предпринимателям на возмещение недополученных доходов и (или) финансовое возмещения затрат, при обеспечении доставки ГСМ в с. Средний </w:t>
            </w:r>
            <w:proofErr w:type="spellStart"/>
            <w:r w:rsidRPr="00965215">
              <w:rPr>
                <w:sz w:val="20"/>
              </w:rPr>
              <w:t>Калар</w:t>
            </w:r>
            <w:proofErr w:type="spellEnd"/>
            <w:r w:rsidRPr="00965215">
              <w:rPr>
                <w:sz w:val="20"/>
              </w:rPr>
              <w:t xml:space="preserve"> для обеспечения населения и прочих потребителей электроэнергией при введении режима "Повышенная готовность" на основании протокола КЧС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CDFD86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7ECB0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3FB65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842150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88 0 00 21801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A2E3C1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C4D45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2997,0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C12E34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0F03929" w14:textId="77777777" w:rsidTr="00965215">
        <w:trPr>
          <w:trHeight w:val="255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E324581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Резервные средства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9A1457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F3041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F14ED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F6B199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88 0 00 21801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AC1EDF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D28EA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12356,8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4B7241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4541C4F" w14:textId="77777777" w:rsidTr="00965215">
        <w:trPr>
          <w:trHeight w:val="563"/>
        </w:trPr>
        <w:tc>
          <w:tcPr>
            <w:tcW w:w="3261" w:type="dxa"/>
            <w:shd w:val="clear" w:color="auto" w:fill="auto"/>
            <w:vAlign w:val="bottom"/>
            <w:hideMark/>
          </w:tcPr>
          <w:p w14:paraId="3ACD933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Финансовое обеспечение функций, выполняемых муниципальными учреждениями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B957D1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ECF2F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30A65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E6A70E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88 0 00 40000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47A668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6BCE2C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11 494,5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7549E9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C04F047" w14:textId="77777777" w:rsidTr="00965215">
        <w:trPr>
          <w:trHeight w:val="563"/>
        </w:trPr>
        <w:tc>
          <w:tcPr>
            <w:tcW w:w="3261" w:type="dxa"/>
            <w:shd w:val="clear" w:color="auto" w:fill="auto"/>
            <w:vAlign w:val="bottom"/>
            <w:hideMark/>
          </w:tcPr>
          <w:p w14:paraId="19CED14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Единая дежурно-диспетчерская служба муниципального округа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E403F3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C58BA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8A5BE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0F3B02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88 0 00 41099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FBA048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E4CEE5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11 494,5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86028A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1C47A00" w14:textId="77777777" w:rsidTr="00965215">
        <w:trPr>
          <w:trHeight w:val="1530"/>
        </w:trPr>
        <w:tc>
          <w:tcPr>
            <w:tcW w:w="3261" w:type="dxa"/>
            <w:shd w:val="clear" w:color="auto" w:fill="auto"/>
            <w:vAlign w:val="bottom"/>
            <w:hideMark/>
          </w:tcPr>
          <w:p w14:paraId="4482AA8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3D616D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2736858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AE577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85DBFD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88 0 00 41099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F94F4F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086967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11 364,5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6478BA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4C51BA3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49893C06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0D08CD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4BB80C1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B3BA9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00A51E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88 0 00 41099 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26F5E2E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20F017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11 364,5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4B87DF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6677C4B" w14:textId="77777777" w:rsidTr="00965215">
        <w:trPr>
          <w:trHeight w:val="600"/>
        </w:trPr>
        <w:tc>
          <w:tcPr>
            <w:tcW w:w="3261" w:type="dxa"/>
            <w:shd w:val="clear" w:color="auto" w:fill="auto"/>
            <w:vAlign w:val="bottom"/>
            <w:hideMark/>
          </w:tcPr>
          <w:p w14:paraId="58C20AD0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725BC2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DB0284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059B7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429C0E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88 0 00 41099 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30DB33B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45CCC3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7139C7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6AD57B5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6B18200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790F9F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2FD261B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FB229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16AB96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88 0 00 41099 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1658316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06C666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9A2694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5EED2C5" w14:textId="77777777" w:rsidTr="00965215">
        <w:trPr>
          <w:trHeight w:val="458"/>
        </w:trPr>
        <w:tc>
          <w:tcPr>
            <w:tcW w:w="3261" w:type="dxa"/>
            <w:shd w:val="clear" w:color="auto" w:fill="auto"/>
            <w:vAlign w:val="bottom"/>
            <w:hideMark/>
          </w:tcPr>
          <w:p w14:paraId="130A73D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Мероприятия в области пожарной безопасности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30B356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00CAE0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717BF9F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C31228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88 0 00 79133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4406EFC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928C75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19 033,7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C73EA4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98A2A01" w14:textId="77777777" w:rsidTr="00965215">
        <w:trPr>
          <w:trHeight w:val="672"/>
        </w:trPr>
        <w:tc>
          <w:tcPr>
            <w:tcW w:w="3261" w:type="dxa"/>
            <w:shd w:val="clear" w:color="auto" w:fill="auto"/>
            <w:vAlign w:val="bottom"/>
            <w:hideMark/>
          </w:tcPr>
          <w:p w14:paraId="4618C5E1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F6C1B4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16085F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F00D7A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E5F24D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88 0 00 79133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63147AB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3B54E1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19 033,7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D81D9B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12252FC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447A5130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3897CC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C8485B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30A391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A3BD93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88 0 00 79133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55096BA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5748B0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19 033,7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305D0A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789C0D7" w14:textId="77777777" w:rsidTr="00965215">
        <w:trPr>
          <w:trHeight w:val="405"/>
        </w:trPr>
        <w:tc>
          <w:tcPr>
            <w:tcW w:w="3261" w:type="dxa"/>
            <w:shd w:val="clear" w:color="auto" w:fill="auto"/>
            <w:vAlign w:val="bottom"/>
            <w:hideMark/>
          </w:tcPr>
          <w:p w14:paraId="2CD66FDB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Национальная экономика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98DE40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718E4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6AFF7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1D69C3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133E81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F5B625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498 528,3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FD989D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44 833,9</w:t>
            </w:r>
          </w:p>
        </w:tc>
      </w:tr>
      <w:tr w:rsidR="008018EC" w:rsidRPr="00965215" w14:paraId="25A95899" w14:textId="77777777" w:rsidTr="00965215">
        <w:trPr>
          <w:trHeight w:val="323"/>
        </w:trPr>
        <w:tc>
          <w:tcPr>
            <w:tcW w:w="3261" w:type="dxa"/>
            <w:shd w:val="clear" w:color="auto" w:fill="auto"/>
            <w:vAlign w:val="bottom"/>
            <w:hideMark/>
          </w:tcPr>
          <w:p w14:paraId="3AB7D9BD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Сельское хозяйство и рыболовство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A28F52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51128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3FFA6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05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E7691A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5BE385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D8338F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7 367,2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E2C544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2 061,3</w:t>
            </w:r>
          </w:p>
        </w:tc>
      </w:tr>
      <w:tr w:rsidR="008018EC" w:rsidRPr="00965215" w14:paraId="50CAD7DD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6CB8994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Непрограммная деятельность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0DD45B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C90A6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A0C16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C27486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A11910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EF58BD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7 367,2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D01955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2 061,3</w:t>
            </w:r>
          </w:p>
        </w:tc>
      </w:tr>
      <w:tr w:rsidR="008018EC" w:rsidRPr="00965215" w14:paraId="18F9C541" w14:textId="77777777" w:rsidTr="00965215">
        <w:trPr>
          <w:trHeight w:val="852"/>
        </w:trPr>
        <w:tc>
          <w:tcPr>
            <w:tcW w:w="3261" w:type="dxa"/>
            <w:shd w:val="clear" w:color="auto" w:fill="auto"/>
            <w:vAlign w:val="bottom"/>
            <w:hideMark/>
          </w:tcPr>
          <w:p w14:paraId="10C8080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4E9176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34F92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483D3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261493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88 0 00 77265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9427B7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687CFA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1 911,0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336662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1 911,0</w:t>
            </w:r>
          </w:p>
        </w:tc>
      </w:tr>
      <w:tr w:rsidR="008018EC" w:rsidRPr="00965215" w14:paraId="6A332B5D" w14:textId="77777777" w:rsidTr="00965215">
        <w:trPr>
          <w:trHeight w:val="589"/>
        </w:trPr>
        <w:tc>
          <w:tcPr>
            <w:tcW w:w="3261" w:type="dxa"/>
            <w:shd w:val="clear" w:color="auto" w:fill="auto"/>
            <w:vAlign w:val="bottom"/>
            <w:hideMark/>
          </w:tcPr>
          <w:p w14:paraId="4111155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76CBCC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9379D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B5C22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4E67A4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88 0 00 77265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8EEF34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1F6EB3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1 911,0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8A983D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1 911,0</w:t>
            </w:r>
          </w:p>
        </w:tc>
      </w:tr>
      <w:tr w:rsidR="008018EC" w:rsidRPr="00965215" w14:paraId="53277675" w14:textId="77777777" w:rsidTr="00965215">
        <w:trPr>
          <w:trHeight w:val="878"/>
        </w:trPr>
        <w:tc>
          <w:tcPr>
            <w:tcW w:w="3261" w:type="dxa"/>
            <w:shd w:val="clear" w:color="auto" w:fill="auto"/>
            <w:vAlign w:val="bottom"/>
            <w:hideMark/>
          </w:tcPr>
          <w:p w14:paraId="48137656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DAF9C2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05847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B89BD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83F0DD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88 0 00 77265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603252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1B55BE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1 911,0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592933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1 911,0</w:t>
            </w:r>
          </w:p>
        </w:tc>
      </w:tr>
      <w:tr w:rsidR="008018EC" w:rsidRPr="00965215" w14:paraId="3566DAB9" w14:textId="77777777" w:rsidTr="00965215">
        <w:trPr>
          <w:trHeight w:val="878"/>
        </w:trPr>
        <w:tc>
          <w:tcPr>
            <w:tcW w:w="3261" w:type="dxa"/>
            <w:shd w:val="clear" w:color="auto" w:fill="auto"/>
            <w:vAlign w:val="bottom"/>
            <w:hideMark/>
          </w:tcPr>
          <w:p w14:paraId="2BF8448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Мероприятия по содержанию безнадзорных животных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E6A3A6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4F33D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84C8C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2163B2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88 0 00 79134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9E812F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72D939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5 305,9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A8397E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FB6E2A3" w14:textId="77777777" w:rsidTr="00965215">
        <w:trPr>
          <w:trHeight w:val="878"/>
        </w:trPr>
        <w:tc>
          <w:tcPr>
            <w:tcW w:w="3261" w:type="dxa"/>
            <w:shd w:val="clear" w:color="auto" w:fill="auto"/>
            <w:vAlign w:val="bottom"/>
            <w:hideMark/>
          </w:tcPr>
          <w:p w14:paraId="45E1BD5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0291C5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31848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B72FF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0B768E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88 0 00 79134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73F2CE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DAB218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5 305,9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9319F3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B7E1106" w14:textId="77777777" w:rsidTr="00965215">
        <w:trPr>
          <w:trHeight w:val="878"/>
        </w:trPr>
        <w:tc>
          <w:tcPr>
            <w:tcW w:w="3261" w:type="dxa"/>
            <w:shd w:val="clear" w:color="auto" w:fill="auto"/>
            <w:vAlign w:val="bottom"/>
            <w:hideMark/>
          </w:tcPr>
          <w:p w14:paraId="2621949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14ECED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628B8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8F066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BF60B0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88 0 00 79134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911719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D409A3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5 305,9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269AF7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2F5CD81" w14:textId="77777777" w:rsidTr="00965215">
        <w:trPr>
          <w:trHeight w:val="1095"/>
        </w:trPr>
        <w:tc>
          <w:tcPr>
            <w:tcW w:w="3261" w:type="dxa"/>
            <w:shd w:val="clear" w:color="auto" w:fill="auto"/>
            <w:vAlign w:val="bottom"/>
            <w:hideMark/>
          </w:tcPr>
          <w:p w14:paraId="6E5FD90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Осуществление мероприятий по администрированию государственных полномочий при осуществлении деятельности по обращению с животными без владельцев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E152D0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6CE61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C2FE8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4AA7D0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88 0 00 79265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B8B00B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EA6FC2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150,3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723C97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150,3</w:t>
            </w:r>
          </w:p>
        </w:tc>
      </w:tr>
      <w:tr w:rsidR="008018EC" w:rsidRPr="00965215" w14:paraId="1EBBBB43" w14:textId="77777777" w:rsidTr="00965215">
        <w:trPr>
          <w:trHeight w:val="1572"/>
        </w:trPr>
        <w:tc>
          <w:tcPr>
            <w:tcW w:w="3261" w:type="dxa"/>
            <w:shd w:val="clear" w:color="auto" w:fill="auto"/>
            <w:vAlign w:val="bottom"/>
            <w:hideMark/>
          </w:tcPr>
          <w:p w14:paraId="7AD98276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56ED65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21899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A94D3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F03F02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88 0 00 79265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520D25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732736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150,3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583074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150,3</w:t>
            </w:r>
          </w:p>
        </w:tc>
      </w:tr>
      <w:tr w:rsidR="008018EC" w:rsidRPr="00965215" w14:paraId="1C88C087" w14:textId="77777777" w:rsidTr="00965215">
        <w:trPr>
          <w:trHeight w:val="612"/>
        </w:trPr>
        <w:tc>
          <w:tcPr>
            <w:tcW w:w="3261" w:type="dxa"/>
            <w:shd w:val="clear" w:color="auto" w:fill="auto"/>
            <w:vAlign w:val="bottom"/>
            <w:hideMark/>
          </w:tcPr>
          <w:p w14:paraId="230BCC36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6A6096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C3DA2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9528A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344FC0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88 0 00 79265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884D02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A32A34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150,3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3AE308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150,3</w:t>
            </w:r>
          </w:p>
        </w:tc>
      </w:tr>
      <w:tr w:rsidR="008018EC" w:rsidRPr="00965215" w14:paraId="62F408D2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454EBCD4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Транспорт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8AEFD4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37C56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9D62E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08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AE8FBD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711FD2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828EAA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7 410,2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4BDDDD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0,0</w:t>
            </w:r>
          </w:p>
        </w:tc>
      </w:tr>
      <w:tr w:rsidR="008018EC" w:rsidRPr="00965215" w14:paraId="105103CB" w14:textId="77777777" w:rsidTr="00965215">
        <w:trPr>
          <w:trHeight w:val="1069"/>
        </w:trPr>
        <w:tc>
          <w:tcPr>
            <w:tcW w:w="3261" w:type="dxa"/>
            <w:shd w:val="clear" w:color="auto" w:fill="auto"/>
            <w:vAlign w:val="bottom"/>
            <w:hideMark/>
          </w:tcPr>
          <w:p w14:paraId="47035554" w14:textId="10135CAE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Муниципальная программа «Экономическое и </w:t>
            </w:r>
            <w:r w:rsidR="00CE7B16" w:rsidRPr="00965215">
              <w:rPr>
                <w:sz w:val="20"/>
              </w:rPr>
              <w:t>территориальное развитие Каларского</w:t>
            </w:r>
            <w:r w:rsidRPr="00965215">
              <w:rPr>
                <w:sz w:val="20"/>
              </w:rPr>
              <w:t xml:space="preserve"> муниципального округа Забайкальского </w:t>
            </w:r>
            <w:r w:rsidR="00CE7B16" w:rsidRPr="00965215">
              <w:rPr>
                <w:sz w:val="20"/>
              </w:rPr>
              <w:t>края на</w:t>
            </w:r>
            <w:r w:rsidRPr="00965215">
              <w:rPr>
                <w:sz w:val="20"/>
              </w:rPr>
              <w:t xml:space="preserve"> 2023-2027 годы»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5ED46B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BEB41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0FDFD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90B6D96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677E09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FEFFD8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2 000,0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4DE543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7AB2525" w14:textId="77777777" w:rsidTr="00965215">
        <w:trPr>
          <w:trHeight w:val="912"/>
        </w:trPr>
        <w:tc>
          <w:tcPr>
            <w:tcW w:w="3261" w:type="dxa"/>
            <w:shd w:val="clear" w:color="auto" w:fill="auto"/>
            <w:vAlign w:val="bottom"/>
            <w:hideMark/>
          </w:tcPr>
          <w:p w14:paraId="0F0B3F8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Подпрограмма "Экономическое и социальное развитие коренных малочисленных народов Севера"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D906A5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4C7F1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B3ABD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CD4D3FD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03 3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BD56C2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5A3B6F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2 000,0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4AEF9A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688D208" w14:textId="77777777" w:rsidTr="00965215">
        <w:trPr>
          <w:trHeight w:val="780"/>
        </w:trPr>
        <w:tc>
          <w:tcPr>
            <w:tcW w:w="3261" w:type="dxa"/>
            <w:shd w:val="clear" w:color="auto" w:fill="auto"/>
            <w:vAlign w:val="bottom"/>
            <w:hideMark/>
          </w:tcPr>
          <w:p w14:paraId="2BBCFB3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Основное мероприятие "Повышение качества жизни коренных малочисленных народов Севера"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BFE7A1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9DDF8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941EF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074F865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03 3 02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26A0E8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9BC816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2 000,0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FBDFC6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4F84D76" w14:textId="77777777" w:rsidTr="00965215">
        <w:trPr>
          <w:trHeight w:val="829"/>
        </w:trPr>
        <w:tc>
          <w:tcPr>
            <w:tcW w:w="3261" w:type="dxa"/>
            <w:shd w:val="clear" w:color="auto" w:fill="auto"/>
            <w:vAlign w:val="bottom"/>
            <w:hideMark/>
          </w:tcPr>
          <w:p w14:paraId="29EE7C36" w14:textId="77777777" w:rsidR="008018EC" w:rsidRPr="00965215" w:rsidRDefault="008018EC" w:rsidP="008018EC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 xml:space="preserve">Мероприятия по экономическому и социальному развитию коренных малочисленных народов Севера в </w:t>
            </w:r>
            <w:proofErr w:type="spellStart"/>
            <w:r w:rsidRPr="00965215">
              <w:rPr>
                <w:color w:val="000000"/>
                <w:sz w:val="20"/>
              </w:rPr>
              <w:t>Каларском</w:t>
            </w:r>
            <w:proofErr w:type="spellEnd"/>
            <w:r w:rsidRPr="00965215">
              <w:rPr>
                <w:color w:val="000000"/>
                <w:sz w:val="20"/>
              </w:rPr>
              <w:t xml:space="preserve"> районе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D1FEE6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097D2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13CAB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2549E2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03 3 02 79105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343350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456FE2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2 000,0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85FF9A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90D89CF" w14:textId="77777777" w:rsidTr="00965215">
        <w:trPr>
          <w:trHeight w:val="495"/>
        </w:trPr>
        <w:tc>
          <w:tcPr>
            <w:tcW w:w="3261" w:type="dxa"/>
            <w:shd w:val="clear" w:color="auto" w:fill="auto"/>
            <w:vAlign w:val="bottom"/>
            <w:hideMark/>
          </w:tcPr>
          <w:p w14:paraId="04C075A6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66E033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7F6C9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75BB7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3A6940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03 3 02 79105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88AE1A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2FEEA0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2 000,0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865EBA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0CA9A49" w14:textId="77777777" w:rsidTr="00965215">
        <w:trPr>
          <w:trHeight w:val="780"/>
        </w:trPr>
        <w:tc>
          <w:tcPr>
            <w:tcW w:w="3261" w:type="dxa"/>
            <w:shd w:val="clear" w:color="auto" w:fill="auto"/>
            <w:vAlign w:val="bottom"/>
            <w:hideMark/>
          </w:tcPr>
          <w:p w14:paraId="676C898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9E4531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544D6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2B580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1DC703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03 3 02 79105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0CAA56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937768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2 000,0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FCB997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67F542F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678D9D4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Непрограммная деятельность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ED6FCC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ABB47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37C54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C96F7AC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88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6A8700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6DDAD2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5 410,2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147B1D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BADA382" w14:textId="77777777" w:rsidTr="00965215">
        <w:trPr>
          <w:trHeight w:val="525"/>
        </w:trPr>
        <w:tc>
          <w:tcPr>
            <w:tcW w:w="3261" w:type="dxa"/>
            <w:shd w:val="clear" w:color="auto" w:fill="auto"/>
            <w:vAlign w:val="bottom"/>
            <w:hideMark/>
          </w:tcPr>
          <w:p w14:paraId="1DCD744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Отдельные мероприятия по другим видам транспорта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DF3970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F58DF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54B71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BFFDBB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88 0 00 31701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19C114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B50CEC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5 410,2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619826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29D54CE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1F667B2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98E971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4697E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3F721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E095E2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88 0 00 31701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86F0BE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727E30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5 410,2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03C412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C79B51A" w14:textId="77777777" w:rsidTr="00965215">
        <w:trPr>
          <w:trHeight w:val="1335"/>
        </w:trPr>
        <w:tc>
          <w:tcPr>
            <w:tcW w:w="3261" w:type="dxa"/>
            <w:shd w:val="clear" w:color="auto" w:fill="auto"/>
            <w:vAlign w:val="bottom"/>
            <w:hideMark/>
          </w:tcPr>
          <w:p w14:paraId="18CB4D8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A6A4D6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28FB1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36109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B27BD0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88 0 00 31701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E8BDAF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65CD1C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5 410,2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1E8D68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87BF72F" w14:textId="77777777" w:rsidTr="00965215">
        <w:trPr>
          <w:trHeight w:val="330"/>
        </w:trPr>
        <w:tc>
          <w:tcPr>
            <w:tcW w:w="3261" w:type="dxa"/>
            <w:shd w:val="clear" w:color="auto" w:fill="auto"/>
            <w:vAlign w:val="bottom"/>
            <w:hideMark/>
          </w:tcPr>
          <w:p w14:paraId="6425A70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в том числе: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3855F5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A704A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6ABDD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2025B2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F6F531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CD3591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30EC3D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</w:tr>
      <w:tr w:rsidR="008018EC" w:rsidRPr="00965215" w14:paraId="0BF6852C" w14:textId="77777777" w:rsidTr="00965215">
        <w:trPr>
          <w:trHeight w:val="2400"/>
        </w:trPr>
        <w:tc>
          <w:tcPr>
            <w:tcW w:w="3261" w:type="dxa"/>
            <w:shd w:val="clear" w:color="auto" w:fill="auto"/>
            <w:vAlign w:val="bottom"/>
            <w:hideMark/>
          </w:tcPr>
          <w:p w14:paraId="06C6850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Субсидии юридическим лицам (кроме некоммерческих организаций), индивидуальным предпринимателям, осуществляющим пассажирские перевозки по муниципальным, регулярным, социально-значимым маршрутам на возмещение расходов, некомпенсированных экономически обоснованным тарифом (убытков)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8E9B41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AF5ED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D6B26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985FD4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88 0 00 31701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452053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99F4EA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5 410,2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F99023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0501F43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0B5F9B44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DD42E9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0CE54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C476B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10BEF0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1DCBF4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CA35DE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478 970,4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256A04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42 772,1</w:t>
            </w:r>
          </w:p>
        </w:tc>
      </w:tr>
      <w:tr w:rsidR="008018EC" w:rsidRPr="00965215" w14:paraId="4DC95B98" w14:textId="77777777" w:rsidTr="00965215">
        <w:trPr>
          <w:trHeight w:val="1275"/>
        </w:trPr>
        <w:tc>
          <w:tcPr>
            <w:tcW w:w="3261" w:type="dxa"/>
            <w:shd w:val="clear" w:color="auto" w:fill="auto"/>
            <w:vAlign w:val="bottom"/>
            <w:hideMark/>
          </w:tcPr>
          <w:p w14:paraId="6CCC01CA" w14:textId="251548D5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Муниципальная программа «Развитие жилищно-коммунального и дорожного </w:t>
            </w:r>
            <w:r w:rsidR="00CE7B16" w:rsidRPr="00965215">
              <w:rPr>
                <w:sz w:val="20"/>
              </w:rPr>
              <w:t>хозяйства в</w:t>
            </w:r>
            <w:r w:rsidRPr="00965215">
              <w:rPr>
                <w:sz w:val="20"/>
              </w:rPr>
              <w:t xml:space="preserve"> </w:t>
            </w:r>
            <w:proofErr w:type="spellStart"/>
            <w:r w:rsidRPr="00965215">
              <w:rPr>
                <w:sz w:val="20"/>
              </w:rPr>
              <w:t>Каларском</w:t>
            </w:r>
            <w:proofErr w:type="spellEnd"/>
            <w:r w:rsidRPr="00965215">
              <w:rPr>
                <w:sz w:val="20"/>
              </w:rPr>
              <w:t xml:space="preserve"> муниципальном округе Забайкальского края на 2023-2027 годы»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96D81E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1DDEA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F27A3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6466A0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65DE88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BAF65E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478 970,4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2E5325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42 772,1</w:t>
            </w:r>
          </w:p>
        </w:tc>
      </w:tr>
      <w:tr w:rsidR="008018EC" w:rsidRPr="00965215" w14:paraId="2D2DA932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40CBB933" w14:textId="28E20CA2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Подпрограмма «Развитие дорожного </w:t>
            </w:r>
            <w:r w:rsidR="00CE7B16" w:rsidRPr="00965215">
              <w:rPr>
                <w:sz w:val="20"/>
              </w:rPr>
              <w:t>хозяйства Каларского</w:t>
            </w:r>
            <w:r w:rsidRPr="00965215">
              <w:rPr>
                <w:sz w:val="20"/>
              </w:rPr>
              <w:t xml:space="preserve"> муниципального округа Забайкальского края»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28CB15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7C525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6E9CA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47BB6F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926D97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271FC8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478 970,4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9F2A84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42 772,1</w:t>
            </w:r>
          </w:p>
        </w:tc>
      </w:tr>
      <w:tr w:rsidR="008018EC" w:rsidRPr="00965215" w14:paraId="4EB1A5DC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4BC0A600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Основное мероприятие "Поддержка дорожного хозяйства муниципального округа"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8AD28B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00B33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E8865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A77BD3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07 2 01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EA36EA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ED8DDE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478 970,4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0C69E3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42 772,1</w:t>
            </w:r>
          </w:p>
        </w:tc>
      </w:tr>
      <w:tr w:rsidR="008018EC" w:rsidRPr="00965215" w14:paraId="7907BCBD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1034D3F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Поддержка дорожного хозяйства муниципального округа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5B5A6C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CB91D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A6700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C2543C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07 2 01 31500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CA5940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72C2C5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436 198,3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4ACECD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600CFE6" w14:textId="77777777" w:rsidTr="00965215">
        <w:trPr>
          <w:trHeight w:val="1440"/>
        </w:trPr>
        <w:tc>
          <w:tcPr>
            <w:tcW w:w="3261" w:type="dxa"/>
            <w:shd w:val="clear" w:color="auto" w:fill="auto"/>
            <w:vAlign w:val="bottom"/>
            <w:hideMark/>
          </w:tcPr>
          <w:p w14:paraId="38E0926D" w14:textId="685CDF42" w:rsidR="008018EC" w:rsidRPr="00965215" w:rsidRDefault="008018EC" w:rsidP="008018EC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 xml:space="preserve">Строительство, модернизация, ремонт и содержание автомобильных дорог общего пользования, в том числе дорог в </w:t>
            </w:r>
            <w:r w:rsidR="00CE7B16" w:rsidRPr="00965215">
              <w:rPr>
                <w:color w:val="000000"/>
                <w:sz w:val="20"/>
              </w:rPr>
              <w:t>поселениях (</w:t>
            </w:r>
            <w:r w:rsidRPr="00965215">
              <w:rPr>
                <w:color w:val="000000"/>
                <w:sz w:val="20"/>
              </w:rPr>
              <w:t xml:space="preserve">за исключением автомобильных дорог федерального и регионального значения)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A5E2B8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B7A76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9E662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8C1951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07 2 01 31501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580C88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898C51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57 749,2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7CE077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2F9A04F" w14:textId="77777777" w:rsidTr="00965215">
        <w:trPr>
          <w:trHeight w:val="570"/>
        </w:trPr>
        <w:tc>
          <w:tcPr>
            <w:tcW w:w="3261" w:type="dxa"/>
            <w:shd w:val="clear" w:color="auto" w:fill="auto"/>
            <w:vAlign w:val="bottom"/>
            <w:hideMark/>
          </w:tcPr>
          <w:p w14:paraId="58346D9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E5E0FA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8C526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427C0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C9C27D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07 2 01 31501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DB1A8D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3A7275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57 749,2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E9DB37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0271F8C" w14:textId="77777777" w:rsidTr="00965215">
        <w:trPr>
          <w:trHeight w:val="825"/>
        </w:trPr>
        <w:tc>
          <w:tcPr>
            <w:tcW w:w="3261" w:type="dxa"/>
            <w:shd w:val="clear" w:color="auto" w:fill="auto"/>
            <w:vAlign w:val="bottom"/>
            <w:hideMark/>
          </w:tcPr>
          <w:p w14:paraId="4D87E19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0E7725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197A4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758C9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E9FC57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07 2 01 31501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2663D3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746630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57 749,2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25208C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D96B720" w14:textId="77777777" w:rsidTr="00965215">
        <w:trPr>
          <w:trHeight w:val="623"/>
        </w:trPr>
        <w:tc>
          <w:tcPr>
            <w:tcW w:w="3261" w:type="dxa"/>
            <w:shd w:val="clear" w:color="auto" w:fill="auto"/>
            <w:vAlign w:val="bottom"/>
            <w:hideMark/>
          </w:tcPr>
          <w:p w14:paraId="77F1F740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8A757B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DC433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0BA95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96C3AF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07 2 01 31502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81EA65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AE1243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309 853,4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A37111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4C69316" w14:textId="77777777" w:rsidTr="00965215">
        <w:trPr>
          <w:trHeight w:val="570"/>
        </w:trPr>
        <w:tc>
          <w:tcPr>
            <w:tcW w:w="3261" w:type="dxa"/>
            <w:shd w:val="clear" w:color="auto" w:fill="auto"/>
            <w:vAlign w:val="bottom"/>
            <w:hideMark/>
          </w:tcPr>
          <w:p w14:paraId="19FC53C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0274E5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F43C6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BE70D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6FB071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07 2 01 31502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74B353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B44C28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309 853,4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7E7056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CA4D728" w14:textId="77777777" w:rsidTr="00965215">
        <w:trPr>
          <w:trHeight w:val="735"/>
        </w:trPr>
        <w:tc>
          <w:tcPr>
            <w:tcW w:w="3261" w:type="dxa"/>
            <w:shd w:val="clear" w:color="auto" w:fill="auto"/>
            <w:vAlign w:val="bottom"/>
            <w:hideMark/>
          </w:tcPr>
          <w:p w14:paraId="610590F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D96B1F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35211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439EE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B3440E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07 2 01 31502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EAA220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FE9219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309 853,4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DBB7C8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6A19F4C" w14:textId="77777777" w:rsidTr="00965215">
        <w:trPr>
          <w:trHeight w:val="1020"/>
        </w:trPr>
        <w:tc>
          <w:tcPr>
            <w:tcW w:w="3261" w:type="dxa"/>
            <w:shd w:val="clear" w:color="auto" w:fill="auto"/>
            <w:vAlign w:val="bottom"/>
            <w:hideMark/>
          </w:tcPr>
          <w:p w14:paraId="2ADECF08" w14:textId="2131F3AC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 xml:space="preserve">Капитальный ремонт и ремонт дворовых территорий многоквартирных домов, проездов к дворовым </w:t>
            </w:r>
            <w:r w:rsidR="00CE7B16" w:rsidRPr="00965215">
              <w:rPr>
                <w:sz w:val="20"/>
              </w:rPr>
              <w:t>территориям многоквартирных</w:t>
            </w:r>
            <w:r w:rsidRPr="00965215">
              <w:rPr>
                <w:sz w:val="20"/>
              </w:rPr>
              <w:t xml:space="preserve"> домов населенных пунктов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0B933E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09287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63421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8EC324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07 2 01 31503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852465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760F19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36 302,7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D21D97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B66E7BB" w14:textId="77777777" w:rsidTr="00965215">
        <w:trPr>
          <w:trHeight w:val="375"/>
        </w:trPr>
        <w:tc>
          <w:tcPr>
            <w:tcW w:w="3261" w:type="dxa"/>
            <w:shd w:val="clear" w:color="auto" w:fill="auto"/>
            <w:vAlign w:val="bottom"/>
            <w:hideMark/>
          </w:tcPr>
          <w:p w14:paraId="31690F5C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67F13D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29DE2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3C41F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3BBFC7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07 2 01 31503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DD2647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B64D1E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36 302,7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5D5F00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C129270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75D4D5E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1202C5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51921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5F6F8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64753A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07 2 01 31503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96223C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503AD3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36 302,7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919C11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E01A2C8" w14:textId="77777777" w:rsidTr="00965215">
        <w:trPr>
          <w:trHeight w:val="1020"/>
        </w:trPr>
        <w:tc>
          <w:tcPr>
            <w:tcW w:w="3261" w:type="dxa"/>
            <w:shd w:val="clear" w:color="auto" w:fill="auto"/>
            <w:vAlign w:val="bottom"/>
            <w:hideMark/>
          </w:tcPr>
          <w:p w14:paraId="5F8893CC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Строительство, капитальный ремонт, ремонт линий освещения автомобильных дорог, расходы на освещение автомобильных дорог населенных пунктов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59AF36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782DF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87AF5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D5DDA4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07 2 01 31504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48C529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649B23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32 293,0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447B54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CFFBCEC" w14:textId="77777777" w:rsidTr="00965215">
        <w:trPr>
          <w:trHeight w:val="570"/>
        </w:trPr>
        <w:tc>
          <w:tcPr>
            <w:tcW w:w="3261" w:type="dxa"/>
            <w:shd w:val="clear" w:color="auto" w:fill="auto"/>
            <w:vAlign w:val="bottom"/>
            <w:hideMark/>
          </w:tcPr>
          <w:p w14:paraId="2FCEAB86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696F77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A15F0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C6BF7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0AB4B9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07 2 01 31504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67F84C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5164EA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32 293,0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3D3BCD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202D743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79FF9481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CF112E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6FBD8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C6BD1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74FBA3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07 2 01 31504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8A6F08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7660EC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32 293,0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152012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2F26E50" w14:textId="77777777" w:rsidTr="00965215">
        <w:trPr>
          <w:trHeight w:val="818"/>
        </w:trPr>
        <w:tc>
          <w:tcPr>
            <w:tcW w:w="3261" w:type="dxa"/>
            <w:shd w:val="clear" w:color="auto" w:fill="auto"/>
            <w:vAlign w:val="bottom"/>
            <w:hideMark/>
          </w:tcPr>
          <w:p w14:paraId="1208F19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C2A10C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D2FFC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AB72C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55FDF8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2 01 SD016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A0F8C6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189E1A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42 772,1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1A35B4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42 772,1</w:t>
            </w:r>
          </w:p>
        </w:tc>
      </w:tr>
      <w:tr w:rsidR="008018EC" w:rsidRPr="00965215" w14:paraId="6E5283AF" w14:textId="77777777" w:rsidTr="00965215">
        <w:trPr>
          <w:trHeight w:val="552"/>
        </w:trPr>
        <w:tc>
          <w:tcPr>
            <w:tcW w:w="3261" w:type="dxa"/>
            <w:shd w:val="clear" w:color="auto" w:fill="auto"/>
            <w:vAlign w:val="bottom"/>
            <w:hideMark/>
          </w:tcPr>
          <w:p w14:paraId="597EEEF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5A37C4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E3D99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1EF3B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177502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2 01 SD016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94A97E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DB2211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42 772,1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5ABE3E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42 772,1</w:t>
            </w:r>
          </w:p>
        </w:tc>
      </w:tr>
      <w:tr w:rsidR="008018EC" w:rsidRPr="00965215" w14:paraId="6C7102FD" w14:textId="77777777" w:rsidTr="00965215">
        <w:trPr>
          <w:trHeight w:val="829"/>
        </w:trPr>
        <w:tc>
          <w:tcPr>
            <w:tcW w:w="3261" w:type="dxa"/>
            <w:shd w:val="clear" w:color="auto" w:fill="auto"/>
            <w:vAlign w:val="bottom"/>
            <w:hideMark/>
          </w:tcPr>
          <w:p w14:paraId="6E92B2F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CE8278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40A39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D0608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014B76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2 01 SD016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5CC840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1F2787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42 772,1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E04E27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42 772,1</w:t>
            </w:r>
          </w:p>
        </w:tc>
      </w:tr>
      <w:tr w:rsidR="008018EC" w:rsidRPr="00965215" w14:paraId="0BDFB4C6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468C853E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color w:val="000000"/>
                <w:sz w:val="20"/>
              </w:rPr>
            </w:pPr>
            <w:r w:rsidRPr="00965215">
              <w:rPr>
                <w:b/>
                <w:bCs/>
                <w:color w:val="000000"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7E0739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8BE459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965215">
              <w:rPr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67F6E8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965215">
              <w:rPr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71BFA98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965215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60D859C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965215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66F8A26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965215">
              <w:rPr>
                <w:b/>
                <w:bCs/>
                <w:color w:val="000000"/>
                <w:sz w:val="20"/>
              </w:rPr>
              <w:t>4 780,5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B7BEA7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965215">
              <w:rPr>
                <w:b/>
                <w:bCs/>
                <w:color w:val="000000"/>
                <w:sz w:val="20"/>
              </w:rPr>
              <w:t>0,5</w:t>
            </w:r>
          </w:p>
        </w:tc>
      </w:tr>
      <w:tr w:rsidR="008018EC" w:rsidRPr="00965215" w14:paraId="41C076C6" w14:textId="77777777" w:rsidTr="00965215">
        <w:trPr>
          <w:trHeight w:val="1020"/>
        </w:trPr>
        <w:tc>
          <w:tcPr>
            <w:tcW w:w="3261" w:type="dxa"/>
            <w:shd w:val="clear" w:color="auto" w:fill="auto"/>
            <w:vAlign w:val="bottom"/>
            <w:hideMark/>
          </w:tcPr>
          <w:p w14:paraId="2026D10B" w14:textId="2C5A0300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Муниципальная программа «Экономическое и </w:t>
            </w:r>
            <w:r w:rsidR="00CE7B16" w:rsidRPr="00965215">
              <w:rPr>
                <w:sz w:val="20"/>
              </w:rPr>
              <w:t>территориальное развитие Каларского</w:t>
            </w:r>
            <w:r w:rsidRPr="00965215">
              <w:rPr>
                <w:sz w:val="20"/>
              </w:rPr>
              <w:t xml:space="preserve"> муниципального округа Забайкальского </w:t>
            </w:r>
            <w:r w:rsidR="00CE7B16" w:rsidRPr="00965215">
              <w:rPr>
                <w:sz w:val="20"/>
              </w:rPr>
              <w:t>края на</w:t>
            </w:r>
            <w:r w:rsidRPr="00965215">
              <w:rPr>
                <w:sz w:val="20"/>
              </w:rPr>
              <w:t xml:space="preserve"> 2023-2027 годы»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C2E66E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2F09A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91518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FF1CBEA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03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4A288D0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10B60D4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4 780,0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328DD5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0,0</w:t>
            </w:r>
          </w:p>
        </w:tc>
      </w:tr>
      <w:tr w:rsidR="008018EC" w:rsidRPr="00965215" w14:paraId="6BFA3E32" w14:textId="77777777" w:rsidTr="00965215">
        <w:trPr>
          <w:trHeight w:val="1020"/>
        </w:trPr>
        <w:tc>
          <w:tcPr>
            <w:tcW w:w="3261" w:type="dxa"/>
            <w:shd w:val="clear" w:color="auto" w:fill="auto"/>
            <w:vAlign w:val="bottom"/>
            <w:hideMark/>
          </w:tcPr>
          <w:p w14:paraId="0F9962CC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Подпрограмма, содержащая мероприятия, направленные на развитие субъектов малого и среднего предпринимательства в </w:t>
            </w:r>
            <w:proofErr w:type="spellStart"/>
            <w:r w:rsidRPr="00965215">
              <w:rPr>
                <w:sz w:val="20"/>
              </w:rPr>
              <w:t>Каларском</w:t>
            </w:r>
            <w:proofErr w:type="spellEnd"/>
            <w:r w:rsidRPr="00965215">
              <w:rPr>
                <w:sz w:val="20"/>
              </w:rPr>
              <w:t xml:space="preserve"> муниципальном округе Забайкальского края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A6FEFE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0353F2F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469D03D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12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10A815BD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 xml:space="preserve">       03 1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1B56AF9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679B8CC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1 000,0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5745C0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0,0</w:t>
            </w:r>
          </w:p>
        </w:tc>
      </w:tr>
      <w:tr w:rsidR="008018EC" w:rsidRPr="00965215" w14:paraId="72C85E51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7A30E7F7" w14:textId="77777777" w:rsidR="008018EC" w:rsidRPr="00965215" w:rsidRDefault="008018EC" w:rsidP="008018EC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13FECD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6D9C3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0DE47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4402427B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 xml:space="preserve">       03 1 01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25BD4AB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69E7324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1 000,0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57FCC2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0,0</w:t>
            </w:r>
          </w:p>
        </w:tc>
      </w:tr>
      <w:tr w:rsidR="008018EC" w:rsidRPr="00965215" w14:paraId="7139775D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0BD73B52" w14:textId="77777777" w:rsidR="008018EC" w:rsidRPr="00965215" w:rsidRDefault="008018EC" w:rsidP="008018EC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Поддержка малого и среднего предпринимательства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B0B6FD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0CF382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08AA9D0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12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145682AA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 xml:space="preserve">       03 1 01 79102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55DF6FE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77D5AB7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1 000,0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B1FE24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0,0</w:t>
            </w:r>
          </w:p>
        </w:tc>
      </w:tr>
      <w:tr w:rsidR="008018EC" w:rsidRPr="00965215" w14:paraId="21FD925B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44A5315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063529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643F3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DA5BC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68FFB49C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 xml:space="preserve">       03 1 01 79102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34C0C44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800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6236981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1 000,0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375319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0,0</w:t>
            </w:r>
          </w:p>
        </w:tc>
      </w:tr>
      <w:tr w:rsidR="008018EC" w:rsidRPr="00965215" w14:paraId="30F8D494" w14:textId="77777777" w:rsidTr="00965215">
        <w:trPr>
          <w:trHeight w:val="1275"/>
        </w:trPr>
        <w:tc>
          <w:tcPr>
            <w:tcW w:w="3261" w:type="dxa"/>
            <w:shd w:val="clear" w:color="auto" w:fill="auto"/>
            <w:vAlign w:val="bottom"/>
            <w:hideMark/>
          </w:tcPr>
          <w:p w14:paraId="17E46EA0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174A12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25640E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22040C6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12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105C66EB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 xml:space="preserve">       03 1 01 79102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43E5123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810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45F9E2A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1 000,0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E795D3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0,0</w:t>
            </w:r>
          </w:p>
        </w:tc>
      </w:tr>
      <w:tr w:rsidR="008018EC" w:rsidRPr="00965215" w14:paraId="08645540" w14:textId="77777777" w:rsidTr="00965215">
        <w:trPr>
          <w:trHeight w:val="518"/>
        </w:trPr>
        <w:tc>
          <w:tcPr>
            <w:tcW w:w="3261" w:type="dxa"/>
            <w:shd w:val="clear" w:color="auto" w:fill="auto"/>
            <w:vAlign w:val="bottom"/>
            <w:hideMark/>
          </w:tcPr>
          <w:p w14:paraId="54FFF8F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Подпрограмма "Территориальное планирование и обеспечение градостроительной деятельности"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AFE4B2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089719C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27C58B2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12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077AA5C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03 6 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69CF73C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569A33E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3 780,0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4C6C44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0,0</w:t>
            </w:r>
          </w:p>
        </w:tc>
      </w:tr>
      <w:tr w:rsidR="008018EC" w:rsidRPr="00965215" w14:paraId="7950160F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0C27252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Основное мероприятия "Кадастровые работы"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4C85B9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6FCD8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2CD46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BDCCF14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03 6 02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101086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FAD5FD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3 780,0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941B88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5C76AC2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106B3E8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Проведение комплекса кадастровых работ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D4B7FD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475168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2AEF145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12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0EBFD6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03 6 02 79104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8657AA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81EA2B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3 780,0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A554F1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B7A9935" w14:textId="77777777" w:rsidTr="00965215">
        <w:trPr>
          <w:trHeight w:val="540"/>
        </w:trPr>
        <w:tc>
          <w:tcPr>
            <w:tcW w:w="3261" w:type="dxa"/>
            <w:shd w:val="clear" w:color="auto" w:fill="auto"/>
            <w:vAlign w:val="bottom"/>
            <w:hideMark/>
          </w:tcPr>
          <w:p w14:paraId="2E57930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0B06BB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B21A5E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4E62E9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12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D97108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03 6 02 79104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7610C0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117BA0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3 780,0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6490CB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FC55173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59546B7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6AC36D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BF76F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43E4C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2AC9A9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03 6 02 79104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2B31C5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C5444F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3 780,0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7E6E3F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3B7E858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2FD2A23D" w14:textId="77777777" w:rsidR="008018EC" w:rsidRPr="00965215" w:rsidRDefault="008018EC" w:rsidP="008018EC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Непрограммная деятельность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EA6C27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E804EC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B5B6E4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12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3DA18968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 xml:space="preserve">        88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792133C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09CCEAD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0,5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55AB3F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0,5</w:t>
            </w:r>
          </w:p>
        </w:tc>
      </w:tr>
      <w:tr w:rsidR="008018EC" w:rsidRPr="00965215" w14:paraId="5209171E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51596656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в том числе: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DB7E06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4229F17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E20644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1BB3C4A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5A8CBBE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64112FF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26AB0B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 </w:t>
            </w:r>
          </w:p>
        </w:tc>
      </w:tr>
      <w:tr w:rsidR="008018EC" w:rsidRPr="00965215" w14:paraId="2E7BC9E7" w14:textId="77777777" w:rsidTr="00965215">
        <w:trPr>
          <w:trHeight w:val="2085"/>
        </w:trPr>
        <w:tc>
          <w:tcPr>
            <w:tcW w:w="3261" w:type="dxa"/>
            <w:shd w:val="clear" w:color="auto" w:fill="auto"/>
            <w:vAlign w:val="bottom"/>
            <w:hideMark/>
          </w:tcPr>
          <w:p w14:paraId="41C8C92B" w14:textId="77777777" w:rsidR="008018EC" w:rsidRPr="00965215" w:rsidRDefault="008018EC" w:rsidP="008018EC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EDA5D5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2A3BFA4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9FDFCB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12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FD4E0C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88 0 00 79502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24C02C8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7B780E3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0,5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7C6BE3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0,5</w:t>
            </w:r>
          </w:p>
        </w:tc>
      </w:tr>
      <w:tr w:rsidR="008018EC" w:rsidRPr="00965215" w14:paraId="1854FFC2" w14:textId="77777777" w:rsidTr="00965215">
        <w:trPr>
          <w:trHeight w:val="585"/>
        </w:trPr>
        <w:tc>
          <w:tcPr>
            <w:tcW w:w="3261" w:type="dxa"/>
            <w:shd w:val="clear" w:color="auto" w:fill="auto"/>
            <w:vAlign w:val="bottom"/>
            <w:hideMark/>
          </w:tcPr>
          <w:p w14:paraId="5DFD63C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CEABB3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41CFD9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739E7D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12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381113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88 0 00 79502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697DE4C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1DBDE3C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0,5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8D757E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0,5</w:t>
            </w:r>
          </w:p>
        </w:tc>
      </w:tr>
      <w:tr w:rsidR="008018EC" w:rsidRPr="00965215" w14:paraId="18DEF100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0FE4751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A6CD55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4C421AB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F08A93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12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A5073A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88 0 00 79502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6B72A5B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284D211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0,5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1FB830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0,5</w:t>
            </w:r>
          </w:p>
        </w:tc>
      </w:tr>
      <w:tr w:rsidR="008018EC" w:rsidRPr="00965215" w14:paraId="5E4AEDC4" w14:textId="77777777" w:rsidTr="00965215">
        <w:trPr>
          <w:trHeight w:val="33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BD042B9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 xml:space="preserve"> Жилищно-коммунальное хозяйство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F9C961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37A76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1D341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  <w:szCs w:val="24"/>
              </w:rPr>
            </w:pPr>
            <w:r w:rsidRPr="00965215">
              <w:rPr>
                <w:sz w:val="20"/>
                <w:szCs w:val="24"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263458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  <w:szCs w:val="24"/>
              </w:rPr>
            </w:pPr>
            <w:r w:rsidRPr="00965215">
              <w:rPr>
                <w:sz w:val="20"/>
                <w:szCs w:val="24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56ED4F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7ECAC7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432 461,5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DA06B8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0,0</w:t>
            </w:r>
          </w:p>
        </w:tc>
      </w:tr>
      <w:tr w:rsidR="008018EC" w:rsidRPr="00965215" w14:paraId="4409A26E" w14:textId="77777777" w:rsidTr="00965215">
        <w:trPr>
          <w:trHeight w:val="33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B90677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Жилищное хозяйство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DDE5CA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96633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6A07E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8BD321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D37265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7C5F7B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181 938,1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0BC54B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0,0</w:t>
            </w:r>
          </w:p>
        </w:tc>
      </w:tr>
      <w:tr w:rsidR="008018EC" w:rsidRPr="00965215" w14:paraId="5AFB7D30" w14:textId="77777777" w:rsidTr="00965215">
        <w:trPr>
          <w:trHeight w:val="102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0A91C2B" w14:textId="1B9B5475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Муниципальная программа «Экономическое и </w:t>
            </w:r>
            <w:r w:rsidR="00CE7B16" w:rsidRPr="00965215">
              <w:rPr>
                <w:sz w:val="20"/>
              </w:rPr>
              <w:t>территориальное развитие Каларского</w:t>
            </w:r>
            <w:r w:rsidRPr="00965215">
              <w:rPr>
                <w:sz w:val="20"/>
              </w:rPr>
              <w:t xml:space="preserve"> муниципального округа Забайкальского </w:t>
            </w:r>
            <w:r w:rsidR="00CE7B16" w:rsidRPr="00965215">
              <w:rPr>
                <w:sz w:val="20"/>
              </w:rPr>
              <w:t>края на</w:t>
            </w:r>
            <w:r w:rsidRPr="00965215">
              <w:rPr>
                <w:sz w:val="20"/>
              </w:rPr>
              <w:t xml:space="preserve"> 2023-2027 годы»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2AA7F0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D80E7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B03D7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C33656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       03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AC5484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D739AC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1 550,0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706627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6BE58E0" w14:textId="77777777" w:rsidTr="00965215">
        <w:trPr>
          <w:trHeight w:val="1935"/>
        </w:trPr>
        <w:tc>
          <w:tcPr>
            <w:tcW w:w="3261" w:type="dxa"/>
            <w:shd w:val="clear" w:color="auto" w:fill="auto"/>
            <w:vAlign w:val="center"/>
            <w:hideMark/>
          </w:tcPr>
          <w:p w14:paraId="7CFE891A" w14:textId="25E8E390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Подпрограмма "Переселение граждан из жилых помещений, расположенных в </w:t>
            </w:r>
            <w:r w:rsidR="00CE7B16" w:rsidRPr="00965215">
              <w:rPr>
                <w:sz w:val="20"/>
              </w:rPr>
              <w:t>зоне Байкало</w:t>
            </w:r>
            <w:r w:rsidRPr="00965215">
              <w:rPr>
                <w:sz w:val="20"/>
              </w:rPr>
              <w:t>-Амурской магистрали, признанных непригодными для проживания, и (или) из жилых домов, признанных аварийными на территории Каларского муниципального округа Забайкальского края"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BDEB58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E6413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61115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3E3AE3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       03 5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0A066B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491BE1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1 550,0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63768D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F927D30" w14:textId="77777777" w:rsidTr="00965215">
        <w:trPr>
          <w:trHeight w:val="1185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F644F8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Основное мероприятие "Мероприятия по сносу и ликвидации непригодных и аварийных жилых домов (жилых помещений), рекультивации и </w:t>
            </w:r>
            <w:r w:rsidRPr="00965215">
              <w:rPr>
                <w:sz w:val="20"/>
              </w:rPr>
              <w:lastRenderedPageBreak/>
              <w:t>благоустройству территорий"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64B08A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9844D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94BE5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0572D8E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03 5 02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B7B768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A7EFFF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1 550,0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52FA32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949CA67" w14:textId="77777777" w:rsidTr="00965215">
        <w:trPr>
          <w:trHeight w:val="563"/>
        </w:trPr>
        <w:tc>
          <w:tcPr>
            <w:tcW w:w="3261" w:type="dxa"/>
            <w:shd w:val="clear" w:color="auto" w:fill="auto"/>
            <w:vAlign w:val="bottom"/>
            <w:hideMark/>
          </w:tcPr>
          <w:p w14:paraId="51D95D7F" w14:textId="77777777" w:rsidR="008018EC" w:rsidRPr="00965215" w:rsidRDefault="008018EC" w:rsidP="008018EC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lastRenderedPageBreak/>
              <w:t>Мероприятия по сносу аварийного и ветхого жилья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AE4C0C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C484D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29BB5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6050D7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03 5 02 35003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AE34B2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CC7E43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1 550,0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B8B47A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E64B251" w14:textId="77777777" w:rsidTr="00965215">
        <w:trPr>
          <w:trHeight w:val="503"/>
        </w:trPr>
        <w:tc>
          <w:tcPr>
            <w:tcW w:w="3261" w:type="dxa"/>
            <w:shd w:val="clear" w:color="auto" w:fill="auto"/>
            <w:vAlign w:val="bottom"/>
            <w:hideMark/>
          </w:tcPr>
          <w:p w14:paraId="1EE6DCB6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9ADFF5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2A9D6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E5539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CC53D5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03 5 02 35003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5CE4EB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6AF0A9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350,0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437091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7DA5E1E" w14:textId="77777777" w:rsidTr="00965215">
        <w:trPr>
          <w:trHeight w:val="829"/>
        </w:trPr>
        <w:tc>
          <w:tcPr>
            <w:tcW w:w="3261" w:type="dxa"/>
            <w:shd w:val="clear" w:color="auto" w:fill="auto"/>
            <w:vAlign w:val="bottom"/>
            <w:hideMark/>
          </w:tcPr>
          <w:p w14:paraId="481983AC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5DD4AC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8B9B3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CDCF9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DA29CF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03 5 02 35003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26B9A6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50F149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350,0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E95E76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A6E6AE2" w14:textId="77777777" w:rsidTr="00965215">
        <w:trPr>
          <w:trHeight w:val="349"/>
        </w:trPr>
        <w:tc>
          <w:tcPr>
            <w:tcW w:w="3261" w:type="dxa"/>
            <w:shd w:val="clear" w:color="auto" w:fill="auto"/>
            <w:vAlign w:val="bottom"/>
            <w:hideMark/>
          </w:tcPr>
          <w:p w14:paraId="5F594B56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FAC030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FDD74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38724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58492B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03 5 02 35003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9FE360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86C5EF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1 200,0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0835C0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93356F8" w14:textId="77777777" w:rsidTr="00965215">
        <w:trPr>
          <w:trHeight w:val="349"/>
        </w:trPr>
        <w:tc>
          <w:tcPr>
            <w:tcW w:w="3261" w:type="dxa"/>
            <w:shd w:val="clear" w:color="auto" w:fill="auto"/>
            <w:vAlign w:val="bottom"/>
            <w:hideMark/>
          </w:tcPr>
          <w:p w14:paraId="590740FC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654D81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F1D9D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3E185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539A84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03 5 02 35003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FF9E62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850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0FEC30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1 200,0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88CB61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4570618" w14:textId="77777777" w:rsidTr="00965215">
        <w:trPr>
          <w:trHeight w:val="1163"/>
        </w:trPr>
        <w:tc>
          <w:tcPr>
            <w:tcW w:w="3261" w:type="dxa"/>
            <w:shd w:val="clear" w:color="auto" w:fill="auto"/>
            <w:vAlign w:val="bottom"/>
            <w:hideMark/>
          </w:tcPr>
          <w:p w14:paraId="519C393E" w14:textId="6F4CC62B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Муниципальная программа «Развитие жилищно-коммунального и дорожного </w:t>
            </w:r>
            <w:r w:rsidR="00CE7B16" w:rsidRPr="00965215">
              <w:rPr>
                <w:sz w:val="20"/>
              </w:rPr>
              <w:t>хозяйства в</w:t>
            </w:r>
            <w:r w:rsidRPr="00965215">
              <w:rPr>
                <w:sz w:val="20"/>
              </w:rPr>
              <w:t xml:space="preserve"> </w:t>
            </w:r>
            <w:proofErr w:type="spellStart"/>
            <w:r w:rsidRPr="00965215">
              <w:rPr>
                <w:sz w:val="20"/>
              </w:rPr>
              <w:t>Каларском</w:t>
            </w:r>
            <w:proofErr w:type="spellEnd"/>
            <w:r w:rsidRPr="00965215">
              <w:rPr>
                <w:sz w:val="20"/>
              </w:rPr>
              <w:t xml:space="preserve"> муниципальном округе Забайкальского края на 2023-2027 годы»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14CCE7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9AC93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25E5D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BEE94E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AD29C0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CB7E6E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10 388,1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620D34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A1B4878" w14:textId="77777777" w:rsidTr="00965215">
        <w:trPr>
          <w:trHeight w:val="829"/>
        </w:trPr>
        <w:tc>
          <w:tcPr>
            <w:tcW w:w="3261" w:type="dxa"/>
            <w:shd w:val="clear" w:color="auto" w:fill="auto"/>
            <w:vAlign w:val="bottom"/>
            <w:hideMark/>
          </w:tcPr>
          <w:p w14:paraId="0991876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Подпрограмма «Модернизация жилищно-коммунального хозяйства Каларского муниципального округа Забайкальского края»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F038B1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FB34E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28D24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617407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510CCD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08EBDD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10 388,1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F14C01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0D74BAA" w14:textId="77777777" w:rsidTr="00965215">
        <w:trPr>
          <w:trHeight w:val="563"/>
        </w:trPr>
        <w:tc>
          <w:tcPr>
            <w:tcW w:w="3261" w:type="dxa"/>
            <w:shd w:val="clear" w:color="auto" w:fill="auto"/>
            <w:vAlign w:val="bottom"/>
            <w:hideMark/>
          </w:tcPr>
          <w:p w14:paraId="23B7E9F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Основное мероприятие "Поддержка жилищного хозяйства"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196FE9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B2F07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BF720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287236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07 1 01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565251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44CCFE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10 388,1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1D1989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6D18831" w14:textId="77777777" w:rsidTr="00965215">
        <w:trPr>
          <w:trHeight w:val="33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E7EBA2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Мероприятия в области жилищного хозяйства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EB8850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D4E22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F4758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94E0FB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07 1 01 35002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2BDBE7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441A78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10 388,1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5C522B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C264335" w14:textId="77777777" w:rsidTr="00965215">
        <w:trPr>
          <w:trHeight w:val="638"/>
        </w:trPr>
        <w:tc>
          <w:tcPr>
            <w:tcW w:w="3261" w:type="dxa"/>
            <w:shd w:val="clear" w:color="auto" w:fill="auto"/>
            <w:vAlign w:val="bottom"/>
            <w:hideMark/>
          </w:tcPr>
          <w:p w14:paraId="0F62A51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664C67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1E8BE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EA4AD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845711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07 1 01 35002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B117E7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92D6AA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10 312,6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E61772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25BD972" w14:textId="77777777" w:rsidTr="00965215">
        <w:trPr>
          <w:trHeight w:val="810"/>
        </w:trPr>
        <w:tc>
          <w:tcPr>
            <w:tcW w:w="3261" w:type="dxa"/>
            <w:shd w:val="clear" w:color="auto" w:fill="auto"/>
            <w:vAlign w:val="bottom"/>
            <w:hideMark/>
          </w:tcPr>
          <w:p w14:paraId="52ED08E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A7BEFD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AD0E7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1061F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88A205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07 1 01 35002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60654A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BEAA8B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10 312,6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4566B3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7A6C8B3" w14:textId="77777777" w:rsidTr="00965215">
        <w:trPr>
          <w:trHeight w:val="285"/>
        </w:trPr>
        <w:tc>
          <w:tcPr>
            <w:tcW w:w="3261" w:type="dxa"/>
            <w:shd w:val="clear" w:color="auto" w:fill="auto"/>
            <w:vAlign w:val="bottom"/>
            <w:hideMark/>
          </w:tcPr>
          <w:p w14:paraId="48B1DAA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A1E3CC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0E0DF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3A594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47FDA8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07 1 01 35002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7EE34F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871F69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75,5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70DCE0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79D05E1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646E5E2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Исполнение судебных актов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91F0A4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DA5F9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932D2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3381B9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07 1 01 35002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A8660D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830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03D154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51,0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2663F7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</w:tr>
      <w:tr w:rsidR="008018EC" w:rsidRPr="00965215" w14:paraId="49B6B341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4DF7602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631B49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E972D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E8BE7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CDE97F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07 1 01 35002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278D14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850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002201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24,5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C96A14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</w:tr>
      <w:tr w:rsidR="008018EC" w:rsidRPr="00965215" w14:paraId="19718304" w14:textId="77777777" w:rsidTr="00965215">
        <w:trPr>
          <w:trHeight w:val="345"/>
        </w:trPr>
        <w:tc>
          <w:tcPr>
            <w:tcW w:w="3261" w:type="dxa"/>
            <w:shd w:val="clear" w:color="auto" w:fill="auto"/>
            <w:vAlign w:val="bottom"/>
            <w:hideMark/>
          </w:tcPr>
          <w:p w14:paraId="0107ABD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Непрограммная деятельность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E5922A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93A46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1613A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4FD2AA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F598CC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97B694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170 000,0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E832D6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384FA02" w14:textId="77777777" w:rsidTr="00965215">
        <w:trPr>
          <w:trHeight w:val="810"/>
        </w:trPr>
        <w:tc>
          <w:tcPr>
            <w:tcW w:w="3261" w:type="dxa"/>
            <w:shd w:val="clear" w:color="auto" w:fill="auto"/>
            <w:vAlign w:val="bottom"/>
            <w:hideMark/>
          </w:tcPr>
          <w:p w14:paraId="32BBE59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Исполнение судебных решений по обеспечению граждан, нуждающихся в улучшении жилищных условий, жилыми помещениями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D63304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40525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A383C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B0387F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88 0 00 79123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184EA5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31E3DE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170 000,0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A39B94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D5CAA72" w14:textId="77777777" w:rsidTr="00965215">
        <w:trPr>
          <w:trHeight w:val="810"/>
        </w:trPr>
        <w:tc>
          <w:tcPr>
            <w:tcW w:w="3261" w:type="dxa"/>
            <w:shd w:val="clear" w:color="auto" w:fill="auto"/>
            <w:vAlign w:val="bottom"/>
            <w:hideMark/>
          </w:tcPr>
          <w:p w14:paraId="5F78012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9D2357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5A552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8165C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329538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88 0 00 79123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3759D7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227702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170 000,0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E06FE7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2800AC2" w14:textId="77777777" w:rsidTr="00965215">
        <w:trPr>
          <w:trHeight w:val="810"/>
        </w:trPr>
        <w:tc>
          <w:tcPr>
            <w:tcW w:w="3261" w:type="dxa"/>
            <w:shd w:val="clear" w:color="auto" w:fill="auto"/>
            <w:vAlign w:val="bottom"/>
            <w:hideMark/>
          </w:tcPr>
          <w:p w14:paraId="0703861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Бюджетные инвестиции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D3C26C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A874E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99051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D64973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88 0 00 79123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70A401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F48CEA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170 000,0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72BB30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967285E" w14:textId="77777777" w:rsidTr="00965215">
        <w:trPr>
          <w:trHeight w:val="255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5296794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 xml:space="preserve">Коммунальное хозяйство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0776DF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C23E0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D1525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751240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EE1138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BB66E0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125 033,7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0A8739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0,0</w:t>
            </w:r>
          </w:p>
        </w:tc>
      </w:tr>
      <w:tr w:rsidR="008018EC" w:rsidRPr="00965215" w14:paraId="267D1FFA" w14:textId="77777777" w:rsidTr="00965215">
        <w:trPr>
          <w:trHeight w:val="1275"/>
        </w:trPr>
        <w:tc>
          <w:tcPr>
            <w:tcW w:w="3261" w:type="dxa"/>
            <w:shd w:val="clear" w:color="auto" w:fill="auto"/>
            <w:vAlign w:val="bottom"/>
            <w:hideMark/>
          </w:tcPr>
          <w:p w14:paraId="0584870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 xml:space="preserve">Муниципальная программа «Развитие жилищно-коммунального и дорожного хозяйства  в </w:t>
            </w:r>
            <w:proofErr w:type="spellStart"/>
            <w:r w:rsidRPr="00965215">
              <w:rPr>
                <w:sz w:val="20"/>
              </w:rPr>
              <w:t>Каларском</w:t>
            </w:r>
            <w:proofErr w:type="spellEnd"/>
            <w:r w:rsidRPr="00965215">
              <w:rPr>
                <w:sz w:val="20"/>
              </w:rPr>
              <w:t xml:space="preserve"> муниципальном округе Забайкальского края на 2023-2027 годы»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83DBC9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78AF8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F3344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82A286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45D5E6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CFC2EF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125 033,7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1A3DDB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D334381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29408EA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Подпрограмма «Модернизация жилищно-коммунального хозяйства Каларского муниципального округа Забайкальского края»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CACF4B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358AE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1E285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EFD7CF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DAF58B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AEBF1B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125 033,7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8A42BD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14F7CE5" w14:textId="77777777" w:rsidTr="00965215">
        <w:trPr>
          <w:trHeight w:val="51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2B1889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Основное мероприятие "Поддержка коммунального хозяйства"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FD3370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F28D0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188FE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1551BF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07 1 02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91D6E3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919743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125 033,7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08C4C1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EAD0290" w14:textId="77777777" w:rsidTr="00965215">
        <w:trPr>
          <w:trHeight w:val="525"/>
        </w:trPr>
        <w:tc>
          <w:tcPr>
            <w:tcW w:w="3261" w:type="dxa"/>
            <w:shd w:val="clear" w:color="auto" w:fill="auto"/>
            <w:vAlign w:val="bottom"/>
            <w:hideMark/>
          </w:tcPr>
          <w:p w14:paraId="7177511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Мероприятия в области коммунального хозяйства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96F529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BF9C4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DA550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DFE0C6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07 1 02 35105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62F5B4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1CCCC8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65 929,1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8CEC01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C0E343D" w14:textId="77777777" w:rsidTr="00965215">
        <w:trPr>
          <w:trHeight w:val="525"/>
        </w:trPr>
        <w:tc>
          <w:tcPr>
            <w:tcW w:w="3261" w:type="dxa"/>
            <w:shd w:val="clear" w:color="auto" w:fill="auto"/>
            <w:vAlign w:val="bottom"/>
            <w:hideMark/>
          </w:tcPr>
          <w:p w14:paraId="1E48029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B9912A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6CA34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C086C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8FF4BA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07 1 02 35105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506D4F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22596A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65 929,1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712172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622D208" w14:textId="77777777" w:rsidTr="00965215">
        <w:trPr>
          <w:trHeight w:val="750"/>
        </w:trPr>
        <w:tc>
          <w:tcPr>
            <w:tcW w:w="3261" w:type="dxa"/>
            <w:shd w:val="clear" w:color="auto" w:fill="auto"/>
            <w:vAlign w:val="bottom"/>
            <w:hideMark/>
          </w:tcPr>
          <w:p w14:paraId="27F6ED8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70397C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E1B20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77E4D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2925FA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07 1 02 35105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46D2E5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B9785C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65 929,1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EF55DF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A9B5749" w14:textId="77777777" w:rsidTr="00965215">
        <w:trPr>
          <w:trHeight w:val="1020"/>
        </w:trPr>
        <w:tc>
          <w:tcPr>
            <w:tcW w:w="3261" w:type="dxa"/>
            <w:shd w:val="clear" w:color="auto" w:fill="auto"/>
            <w:vAlign w:val="bottom"/>
            <w:hideMark/>
          </w:tcPr>
          <w:p w14:paraId="20E035C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Мероприятия по подготовке объектов коммунальной инфраструктуры Каларского муниципального округа Забайкальского края к осенне-зимнему периоду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47BE7F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7EABF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974C1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54FCF4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07 1 02 35111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1CF890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1C76D1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45 560,0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AB0C5A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7E388EA" w14:textId="77777777" w:rsidTr="00965215">
        <w:trPr>
          <w:trHeight w:val="578"/>
        </w:trPr>
        <w:tc>
          <w:tcPr>
            <w:tcW w:w="3261" w:type="dxa"/>
            <w:shd w:val="clear" w:color="auto" w:fill="auto"/>
            <w:vAlign w:val="bottom"/>
            <w:hideMark/>
          </w:tcPr>
          <w:p w14:paraId="2470472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266E03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B45C2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40D4B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32C201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07 1 02 35111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ED8802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2BA2C6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45 560,0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B46D84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C685C2A" w14:textId="77777777" w:rsidTr="00965215">
        <w:trPr>
          <w:trHeight w:val="750"/>
        </w:trPr>
        <w:tc>
          <w:tcPr>
            <w:tcW w:w="3261" w:type="dxa"/>
            <w:shd w:val="clear" w:color="auto" w:fill="auto"/>
            <w:vAlign w:val="bottom"/>
            <w:hideMark/>
          </w:tcPr>
          <w:p w14:paraId="5F084C2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C5F4C0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F3FDF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637FC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12A610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07 1 02 35111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1D8C13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379AD2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45 560,0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DF49E4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79F8F3C" w14:textId="77777777" w:rsidTr="00965215">
        <w:trPr>
          <w:trHeight w:val="1845"/>
        </w:trPr>
        <w:tc>
          <w:tcPr>
            <w:tcW w:w="3261" w:type="dxa"/>
            <w:shd w:val="clear" w:color="auto" w:fill="auto"/>
            <w:vAlign w:val="bottom"/>
            <w:hideMark/>
          </w:tcPr>
          <w:p w14:paraId="0AA4795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муниципальным унитарным предприятиям, осуществляющим регулируемые виды деятельности в сфере теплоснабжения, на возмещение недополученных доходов от регулируемых видов деятельности в сфере теплоснабжения, из бюджета Каларского муниципального округа Забайкальского края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2D006C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9FCF2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DB48D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985232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07 1 02 35112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3A1CBC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11492B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9 000,0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D4DAAD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5F954DE" w14:textId="77777777" w:rsidTr="00965215">
        <w:trPr>
          <w:trHeight w:val="390"/>
        </w:trPr>
        <w:tc>
          <w:tcPr>
            <w:tcW w:w="3261" w:type="dxa"/>
            <w:shd w:val="clear" w:color="auto" w:fill="auto"/>
            <w:vAlign w:val="bottom"/>
            <w:hideMark/>
          </w:tcPr>
          <w:p w14:paraId="4F46D32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B20522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FC256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333FF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62A1AB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07 1 02 35112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84F772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B9A23F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9 000,0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362F26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10A52C6" w14:textId="77777777" w:rsidTr="00965215">
        <w:trPr>
          <w:trHeight w:val="750"/>
        </w:trPr>
        <w:tc>
          <w:tcPr>
            <w:tcW w:w="3261" w:type="dxa"/>
            <w:shd w:val="clear" w:color="auto" w:fill="auto"/>
            <w:vAlign w:val="bottom"/>
            <w:hideMark/>
          </w:tcPr>
          <w:p w14:paraId="5939BC7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700DA3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BFF21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B6C66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AE62EC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07 1 02 35112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B9DDF4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28AEC2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9 000,0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69158D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9BC23BC" w14:textId="77777777" w:rsidTr="00965215">
        <w:trPr>
          <w:trHeight w:val="1729"/>
        </w:trPr>
        <w:tc>
          <w:tcPr>
            <w:tcW w:w="3261" w:type="dxa"/>
            <w:shd w:val="clear" w:color="auto" w:fill="auto"/>
            <w:vAlign w:val="bottom"/>
            <w:hideMark/>
          </w:tcPr>
          <w:p w14:paraId="44165CF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муниципальным унитарным предприятиям, осуществляющим предоставление услуг в сфере коммунального хозяйства на погашение кредиторской задолженности и восстановления платежеспособности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8F8F37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A16C4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C4D62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257C27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07 1 02 35114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BCC79E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6DFDA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4544,6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CA9660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1F738EC" w14:textId="77777777" w:rsidTr="00965215">
        <w:trPr>
          <w:trHeight w:val="338"/>
        </w:trPr>
        <w:tc>
          <w:tcPr>
            <w:tcW w:w="3261" w:type="dxa"/>
            <w:shd w:val="clear" w:color="auto" w:fill="auto"/>
            <w:vAlign w:val="bottom"/>
            <w:hideMark/>
          </w:tcPr>
          <w:p w14:paraId="71B3D38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AC732B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F191B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70D1C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F2CC27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07 1 02 35114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32E37A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19365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4544,6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54778E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49EFBE1" w14:textId="77777777" w:rsidTr="00965215">
        <w:trPr>
          <w:trHeight w:val="1320"/>
        </w:trPr>
        <w:tc>
          <w:tcPr>
            <w:tcW w:w="3261" w:type="dxa"/>
            <w:shd w:val="clear" w:color="auto" w:fill="auto"/>
            <w:vAlign w:val="bottom"/>
            <w:hideMark/>
          </w:tcPr>
          <w:p w14:paraId="644F963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C43A09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739E9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96C38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9D78A8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07 1 02 35114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CEB16C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D54B5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4544,6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EB86FA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7B38137" w14:textId="77777777" w:rsidTr="00965215">
        <w:trPr>
          <w:trHeight w:val="375"/>
        </w:trPr>
        <w:tc>
          <w:tcPr>
            <w:tcW w:w="3261" w:type="dxa"/>
            <w:shd w:val="clear" w:color="auto" w:fill="auto"/>
            <w:vAlign w:val="bottom"/>
            <w:hideMark/>
          </w:tcPr>
          <w:p w14:paraId="7231CDC3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Благоустройство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BAFA8A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E6D1F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1281F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0711D82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29CF7D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6ADD30D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125 489,7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2A6E53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0,0</w:t>
            </w:r>
          </w:p>
        </w:tc>
      </w:tr>
      <w:tr w:rsidR="008018EC" w:rsidRPr="00965215" w14:paraId="25A0C0B9" w14:textId="77777777" w:rsidTr="00965215">
        <w:trPr>
          <w:trHeight w:val="1129"/>
        </w:trPr>
        <w:tc>
          <w:tcPr>
            <w:tcW w:w="3261" w:type="dxa"/>
            <w:shd w:val="clear" w:color="auto" w:fill="auto"/>
            <w:vAlign w:val="bottom"/>
            <w:hideMark/>
          </w:tcPr>
          <w:p w14:paraId="5C70CA7C" w14:textId="190C5179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Муниципальная программа «Экономическое и </w:t>
            </w:r>
            <w:r w:rsidR="00CE7B16" w:rsidRPr="00965215">
              <w:rPr>
                <w:sz w:val="20"/>
              </w:rPr>
              <w:t>территориальное развитие Каларского</w:t>
            </w:r>
            <w:r w:rsidRPr="00965215">
              <w:rPr>
                <w:sz w:val="20"/>
              </w:rPr>
              <w:t xml:space="preserve"> муниципального округа Забайкальского </w:t>
            </w:r>
            <w:r w:rsidR="00CE7B16" w:rsidRPr="00965215">
              <w:rPr>
                <w:sz w:val="20"/>
              </w:rPr>
              <w:t>края на</w:t>
            </w:r>
            <w:r w:rsidRPr="00965215">
              <w:rPr>
                <w:sz w:val="20"/>
              </w:rPr>
              <w:t xml:space="preserve"> 2023-2027 годы»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E14D70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8A1B8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4F112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D5158AA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4C3294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E13797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31 025,2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C286B1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F745F70" w14:textId="77777777" w:rsidTr="00965215">
        <w:trPr>
          <w:trHeight w:val="1920"/>
        </w:trPr>
        <w:tc>
          <w:tcPr>
            <w:tcW w:w="3261" w:type="dxa"/>
            <w:shd w:val="clear" w:color="auto" w:fill="auto"/>
            <w:vAlign w:val="center"/>
            <w:hideMark/>
          </w:tcPr>
          <w:p w14:paraId="230E469C" w14:textId="3C69F6D9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Подпрограмма "Переселение граждан из жилых помещений, расположенных в </w:t>
            </w:r>
            <w:r w:rsidR="00CE7B16" w:rsidRPr="00965215">
              <w:rPr>
                <w:sz w:val="20"/>
              </w:rPr>
              <w:t>зоне Байкало</w:t>
            </w:r>
            <w:r w:rsidRPr="00965215">
              <w:rPr>
                <w:sz w:val="20"/>
              </w:rPr>
              <w:t>-Амурской магистрали, признанных непригодными для проживания, и (или) из жилых домов, признанных аварийными на территории Каларского муниципального округа Забайкальского края"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5B79A7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AEF37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BE394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DA7281D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03 5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0BAAE8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4C69AF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31 025,2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234678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A19E7C5" w14:textId="77777777" w:rsidTr="00965215">
        <w:trPr>
          <w:trHeight w:val="1189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E7E2AE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Основное мероприятие "Мероприятия по сносу и ликвидации непригодных и аварийных жилых домов (жилых помещений), рекультивации и благоустройству территорий"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941746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1B76F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B0FDD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006D57B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03 5 02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138A84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59B6D8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31 025,2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6C68CF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9D81B19" w14:textId="77777777" w:rsidTr="00965215">
        <w:trPr>
          <w:trHeight w:val="623"/>
        </w:trPr>
        <w:tc>
          <w:tcPr>
            <w:tcW w:w="3261" w:type="dxa"/>
            <w:shd w:val="clear" w:color="auto" w:fill="auto"/>
            <w:vAlign w:val="bottom"/>
            <w:hideMark/>
          </w:tcPr>
          <w:p w14:paraId="0EDD51E7" w14:textId="77777777" w:rsidR="008018EC" w:rsidRPr="00965215" w:rsidRDefault="008018EC" w:rsidP="008018EC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Мероприятия по сносу аварийного и ветхого жилья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B9BBC8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9C1D9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2843E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3C2068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03 5 02 35003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580656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9C003E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31 025,2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6619D3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B19129B" w14:textId="77777777" w:rsidTr="00965215">
        <w:trPr>
          <w:trHeight w:val="600"/>
        </w:trPr>
        <w:tc>
          <w:tcPr>
            <w:tcW w:w="3261" w:type="dxa"/>
            <w:shd w:val="clear" w:color="auto" w:fill="auto"/>
            <w:vAlign w:val="bottom"/>
            <w:hideMark/>
          </w:tcPr>
          <w:p w14:paraId="42944DB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E7587A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E29B7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71FC3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4E6A73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03 5 02 35003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FAA013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7FE383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31 025,2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EC01CA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4FE0108" w14:textId="77777777" w:rsidTr="00965215">
        <w:trPr>
          <w:trHeight w:val="852"/>
        </w:trPr>
        <w:tc>
          <w:tcPr>
            <w:tcW w:w="3261" w:type="dxa"/>
            <w:shd w:val="clear" w:color="auto" w:fill="auto"/>
            <w:vAlign w:val="bottom"/>
            <w:hideMark/>
          </w:tcPr>
          <w:p w14:paraId="3BEBA48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A133E7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50EF6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FDA39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379381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03 5 02 35003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C697D3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5F6272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31 025,2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F492AD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BE5141E" w14:textId="77777777" w:rsidTr="00965215">
        <w:trPr>
          <w:trHeight w:val="1178"/>
        </w:trPr>
        <w:tc>
          <w:tcPr>
            <w:tcW w:w="3261" w:type="dxa"/>
            <w:shd w:val="clear" w:color="auto" w:fill="auto"/>
            <w:vAlign w:val="bottom"/>
            <w:hideMark/>
          </w:tcPr>
          <w:p w14:paraId="1F7A51D8" w14:textId="69045410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Муниципальная программа «Развитие жилищно-коммунального и дорожного </w:t>
            </w:r>
            <w:r w:rsidR="00CE7B16" w:rsidRPr="00965215">
              <w:rPr>
                <w:sz w:val="20"/>
              </w:rPr>
              <w:t>хозяйства в</w:t>
            </w:r>
            <w:r w:rsidRPr="00965215">
              <w:rPr>
                <w:sz w:val="20"/>
              </w:rPr>
              <w:t xml:space="preserve"> </w:t>
            </w:r>
            <w:proofErr w:type="spellStart"/>
            <w:r w:rsidRPr="00965215">
              <w:rPr>
                <w:sz w:val="20"/>
              </w:rPr>
              <w:t>Каларском</w:t>
            </w:r>
            <w:proofErr w:type="spellEnd"/>
            <w:r w:rsidRPr="00965215">
              <w:rPr>
                <w:sz w:val="20"/>
              </w:rPr>
              <w:t xml:space="preserve"> муниципальном округе Забайкальского края на 2023-2027 годы»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2A29F5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C6A3B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8393A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50C41DE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EBCBFA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7A121A9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94 464,5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394509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BF15DCC" w14:textId="77777777" w:rsidTr="00965215">
        <w:trPr>
          <w:trHeight w:val="600"/>
        </w:trPr>
        <w:tc>
          <w:tcPr>
            <w:tcW w:w="3261" w:type="dxa"/>
            <w:shd w:val="clear" w:color="auto" w:fill="auto"/>
            <w:vAlign w:val="bottom"/>
            <w:hideMark/>
          </w:tcPr>
          <w:p w14:paraId="6E417326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>Подпрограмма «Формирование современной городской среды»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FEB781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6B950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40F2A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47A8D01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2441F1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7A6A285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94 464,5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59ABA7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DA78442" w14:textId="77777777" w:rsidTr="00965215">
        <w:trPr>
          <w:trHeight w:val="780"/>
        </w:trPr>
        <w:tc>
          <w:tcPr>
            <w:tcW w:w="3261" w:type="dxa"/>
            <w:shd w:val="clear" w:color="auto" w:fill="auto"/>
            <w:vAlign w:val="center"/>
            <w:hideMark/>
          </w:tcPr>
          <w:p w14:paraId="65A835C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Основное мероприятие "Благоустройство территории Каларского муниципального округа"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123BE8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51137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648E9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74BE9A9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07 3 01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F3E1A2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1C7E2F1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90 095,9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FE19F4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D9E1099" w14:textId="77777777" w:rsidTr="00965215">
        <w:trPr>
          <w:trHeight w:val="492"/>
        </w:trPr>
        <w:tc>
          <w:tcPr>
            <w:tcW w:w="3261" w:type="dxa"/>
            <w:shd w:val="clear" w:color="auto" w:fill="auto"/>
            <w:vAlign w:val="bottom"/>
            <w:hideMark/>
          </w:tcPr>
          <w:p w14:paraId="1E89DDA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A0904F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0F710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6F434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5575B83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07 3 01 60005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027F3C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37BF500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74 977,1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16D6A9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F859993" w14:textId="77777777" w:rsidTr="00965215">
        <w:trPr>
          <w:trHeight w:val="743"/>
        </w:trPr>
        <w:tc>
          <w:tcPr>
            <w:tcW w:w="3261" w:type="dxa"/>
            <w:shd w:val="clear" w:color="auto" w:fill="auto"/>
            <w:vAlign w:val="center"/>
            <w:hideMark/>
          </w:tcPr>
          <w:p w14:paraId="53EF81D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655012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1A0C2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51565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5B69179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07 3 01 60005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9BB2EE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4D04654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74 832,9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CAF636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E1BFB98" w14:textId="77777777" w:rsidTr="00965215">
        <w:trPr>
          <w:trHeight w:val="818"/>
        </w:trPr>
        <w:tc>
          <w:tcPr>
            <w:tcW w:w="3261" w:type="dxa"/>
            <w:shd w:val="clear" w:color="auto" w:fill="auto"/>
            <w:vAlign w:val="center"/>
            <w:hideMark/>
          </w:tcPr>
          <w:p w14:paraId="33615B7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8FFC85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B67E9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23226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41EC729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07 3 01 60005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6F4A6C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12AFFD2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74 832,9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48FDCF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412E118" w14:textId="77777777" w:rsidTr="00965215">
        <w:trPr>
          <w:trHeight w:val="360"/>
        </w:trPr>
        <w:tc>
          <w:tcPr>
            <w:tcW w:w="3261" w:type="dxa"/>
            <w:shd w:val="clear" w:color="auto" w:fill="auto"/>
            <w:vAlign w:val="center"/>
            <w:hideMark/>
          </w:tcPr>
          <w:p w14:paraId="328FBB3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F0E851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13FE0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05EB8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0329538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07 3 01 60005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375AEA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800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34B9B28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144,2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303CE6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70819CA" w14:textId="77777777" w:rsidTr="00965215">
        <w:trPr>
          <w:trHeight w:val="315"/>
        </w:trPr>
        <w:tc>
          <w:tcPr>
            <w:tcW w:w="3261" w:type="dxa"/>
            <w:shd w:val="clear" w:color="auto" w:fill="auto"/>
            <w:vAlign w:val="center"/>
            <w:hideMark/>
          </w:tcPr>
          <w:p w14:paraId="73524A1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Исполнение судебных актов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6F0E4D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87E47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53C92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23597C1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07 3 01 60005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AF9854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830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117A93E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144,2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68853E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5DD76A5" w14:textId="77777777" w:rsidTr="00965215">
        <w:trPr>
          <w:trHeight w:val="589"/>
        </w:trPr>
        <w:tc>
          <w:tcPr>
            <w:tcW w:w="3261" w:type="dxa"/>
            <w:shd w:val="clear" w:color="auto" w:fill="auto"/>
            <w:vAlign w:val="bottom"/>
            <w:hideMark/>
          </w:tcPr>
          <w:p w14:paraId="6CD235C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Мероприятия по ликвидации несанкционированных свалок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7669DA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BB526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553CD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000BF4E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07 3 01 79107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5BDF70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43BA0C6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10 000,0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37B8D0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FA782CB" w14:textId="77777777" w:rsidTr="00965215">
        <w:trPr>
          <w:trHeight w:val="698"/>
        </w:trPr>
        <w:tc>
          <w:tcPr>
            <w:tcW w:w="3261" w:type="dxa"/>
            <w:shd w:val="clear" w:color="auto" w:fill="auto"/>
            <w:vAlign w:val="center"/>
            <w:hideMark/>
          </w:tcPr>
          <w:p w14:paraId="5C1D678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F19090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7CDFE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A5C8B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7E12696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07 3 01 79107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3635CF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35F2CFB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10 000,0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F16903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1B6E1D8" w14:textId="77777777" w:rsidTr="00965215">
        <w:trPr>
          <w:trHeight w:val="818"/>
        </w:trPr>
        <w:tc>
          <w:tcPr>
            <w:tcW w:w="3261" w:type="dxa"/>
            <w:shd w:val="clear" w:color="auto" w:fill="auto"/>
            <w:vAlign w:val="center"/>
            <w:hideMark/>
          </w:tcPr>
          <w:p w14:paraId="3851866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A9E036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AF51BB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346BF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0E1F60B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07 3 01 79107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4CF038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74C66BB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10 000,0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B1E3A7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6652F3C" w14:textId="77777777" w:rsidTr="00965215">
        <w:trPr>
          <w:trHeight w:val="600"/>
        </w:trPr>
        <w:tc>
          <w:tcPr>
            <w:tcW w:w="3261" w:type="dxa"/>
            <w:shd w:val="clear" w:color="auto" w:fill="auto"/>
            <w:vAlign w:val="bottom"/>
            <w:hideMark/>
          </w:tcPr>
          <w:p w14:paraId="7002EEDD" w14:textId="77777777" w:rsidR="008018EC" w:rsidRPr="00965215" w:rsidRDefault="008018EC" w:rsidP="008018EC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Мероприятия по сносу аварийного и ветхого жилья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B92747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8BE84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5BCCB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2C9039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07 3 01 35003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49C58E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D0C737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5 118,8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1B636E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526B60B" w14:textId="77777777" w:rsidTr="00965215">
        <w:trPr>
          <w:trHeight w:val="649"/>
        </w:trPr>
        <w:tc>
          <w:tcPr>
            <w:tcW w:w="3261" w:type="dxa"/>
            <w:shd w:val="clear" w:color="auto" w:fill="auto"/>
            <w:vAlign w:val="bottom"/>
            <w:hideMark/>
          </w:tcPr>
          <w:p w14:paraId="42D1D92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7857F0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66BD5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7A298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8986DC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07 3 01 35003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AB8FCB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5C37E2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5 118,8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7CC56B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95197DB" w14:textId="77777777" w:rsidTr="00965215">
        <w:trPr>
          <w:trHeight w:val="818"/>
        </w:trPr>
        <w:tc>
          <w:tcPr>
            <w:tcW w:w="3261" w:type="dxa"/>
            <w:shd w:val="clear" w:color="auto" w:fill="auto"/>
            <w:vAlign w:val="bottom"/>
            <w:hideMark/>
          </w:tcPr>
          <w:p w14:paraId="2922937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E813E4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3E62F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6844C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6242B7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07 3 01 35003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4A52B0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F70BCD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5 118,8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308F2A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1F974C6" w14:textId="77777777" w:rsidTr="00965215">
        <w:trPr>
          <w:trHeight w:val="683"/>
        </w:trPr>
        <w:tc>
          <w:tcPr>
            <w:tcW w:w="3261" w:type="dxa"/>
            <w:shd w:val="clear" w:color="auto" w:fill="auto"/>
            <w:vAlign w:val="center"/>
            <w:hideMark/>
          </w:tcPr>
          <w:p w14:paraId="3A3B865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89CE8D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9DF71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1C3B6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271F3A9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07 3 02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418068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58BF480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4 368,6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D3C00D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5C44EE8" w14:textId="77777777" w:rsidTr="00965215">
        <w:trPr>
          <w:trHeight w:val="372"/>
        </w:trPr>
        <w:tc>
          <w:tcPr>
            <w:tcW w:w="3261" w:type="dxa"/>
            <w:shd w:val="clear" w:color="auto" w:fill="auto"/>
            <w:vAlign w:val="bottom"/>
            <w:hideMark/>
          </w:tcPr>
          <w:p w14:paraId="1A01B80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Организация и содержание мест захоронения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EFCE3A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B6E0C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D9FAF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057E03A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07 3 02 60004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E5E749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18AC49D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4 368,6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4993CF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E166A13" w14:textId="77777777" w:rsidTr="00965215">
        <w:trPr>
          <w:trHeight w:val="818"/>
        </w:trPr>
        <w:tc>
          <w:tcPr>
            <w:tcW w:w="3261" w:type="dxa"/>
            <w:shd w:val="clear" w:color="auto" w:fill="auto"/>
            <w:vAlign w:val="center"/>
            <w:hideMark/>
          </w:tcPr>
          <w:p w14:paraId="7713F431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38BFAC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21862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25684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4F1E564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07 3 02 60004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9E04CE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0CF286A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4 368,6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F251EA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24C6441" w14:textId="77777777" w:rsidTr="00965215">
        <w:trPr>
          <w:trHeight w:val="818"/>
        </w:trPr>
        <w:tc>
          <w:tcPr>
            <w:tcW w:w="3261" w:type="dxa"/>
            <w:shd w:val="clear" w:color="auto" w:fill="auto"/>
            <w:vAlign w:val="center"/>
            <w:hideMark/>
          </w:tcPr>
          <w:p w14:paraId="1CF0409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7EA5A4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9596C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C6335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43ACBC1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07 3 02 60004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4B99C3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6FAA071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4 368,6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8DE46B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169F25F" w14:textId="77777777" w:rsidTr="00965215">
        <w:trPr>
          <w:trHeight w:val="315"/>
        </w:trPr>
        <w:tc>
          <w:tcPr>
            <w:tcW w:w="3261" w:type="dxa"/>
            <w:shd w:val="clear" w:color="auto" w:fill="auto"/>
            <w:vAlign w:val="center"/>
            <w:hideMark/>
          </w:tcPr>
          <w:p w14:paraId="37AECFCE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Охрана окружающей среды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66E28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901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E0D6D4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06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26DA0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7187C53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0A6AEE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5914DA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1 820,0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25CE92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1 820,0</w:t>
            </w:r>
          </w:p>
        </w:tc>
      </w:tr>
      <w:tr w:rsidR="008018EC" w:rsidRPr="00965215" w14:paraId="69DA356B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center"/>
            <w:hideMark/>
          </w:tcPr>
          <w:p w14:paraId="1883FD3F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Другие вопросы в области охраны окружающей среды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A971AB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E8237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A4546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05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0847EA8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9FC624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7254257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1 820,0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12D81D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1 820,0</w:t>
            </w:r>
          </w:p>
        </w:tc>
      </w:tr>
      <w:tr w:rsidR="008018EC" w:rsidRPr="00965215" w14:paraId="6104A7BF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center"/>
            <w:hideMark/>
          </w:tcPr>
          <w:p w14:paraId="73404BC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Непрограммная деятельность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4A8A99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7F405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D49A8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3038309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6ACCFA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5EA6CF0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1 820,0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060EA2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1 820,0</w:t>
            </w:r>
          </w:p>
        </w:tc>
      </w:tr>
      <w:tr w:rsidR="008018EC" w:rsidRPr="00965215" w14:paraId="1761B02A" w14:textId="77777777" w:rsidTr="00965215">
        <w:trPr>
          <w:trHeight w:val="1020"/>
        </w:trPr>
        <w:tc>
          <w:tcPr>
            <w:tcW w:w="3261" w:type="dxa"/>
            <w:shd w:val="clear" w:color="auto" w:fill="auto"/>
            <w:vAlign w:val="center"/>
            <w:hideMark/>
          </w:tcPr>
          <w:p w14:paraId="0AA43DB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Разработка проектно-сметной документации по ликвидации накопленного вреда окружающей среде (для муниципальных образований Забайкальского края)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9DFEAC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3E733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D7C5A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3CC7418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88 0 00 77264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328F2E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14FAE66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1 000,0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866B60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1 000,0</w:t>
            </w:r>
          </w:p>
        </w:tc>
      </w:tr>
      <w:tr w:rsidR="008018EC" w:rsidRPr="00965215" w14:paraId="439DE461" w14:textId="77777777" w:rsidTr="00965215">
        <w:trPr>
          <w:trHeight w:val="818"/>
        </w:trPr>
        <w:tc>
          <w:tcPr>
            <w:tcW w:w="3261" w:type="dxa"/>
            <w:shd w:val="clear" w:color="auto" w:fill="auto"/>
            <w:vAlign w:val="center"/>
            <w:hideMark/>
          </w:tcPr>
          <w:p w14:paraId="19B006B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0FE4A9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80278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78062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0091104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88 0 00 77264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829AB3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519929E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1 000,0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BE9639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1 000,0</w:t>
            </w:r>
          </w:p>
        </w:tc>
      </w:tr>
      <w:tr w:rsidR="008018EC" w:rsidRPr="00965215" w14:paraId="27EE4BF6" w14:textId="77777777" w:rsidTr="00965215">
        <w:trPr>
          <w:trHeight w:val="818"/>
        </w:trPr>
        <w:tc>
          <w:tcPr>
            <w:tcW w:w="3261" w:type="dxa"/>
            <w:shd w:val="clear" w:color="auto" w:fill="auto"/>
            <w:vAlign w:val="center"/>
            <w:hideMark/>
          </w:tcPr>
          <w:p w14:paraId="1B4F3F5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A3CFDB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DE0F8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07654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70C5DC9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88 0 00 77264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1AD623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239E514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1 000,0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BA083D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1 000,0</w:t>
            </w:r>
          </w:p>
        </w:tc>
      </w:tr>
      <w:tr w:rsidR="008018EC" w:rsidRPr="00965215" w14:paraId="675D28B9" w14:textId="77777777" w:rsidTr="00965215">
        <w:trPr>
          <w:trHeight w:val="818"/>
        </w:trPr>
        <w:tc>
          <w:tcPr>
            <w:tcW w:w="3261" w:type="dxa"/>
            <w:shd w:val="clear" w:color="auto" w:fill="auto"/>
            <w:vAlign w:val="bottom"/>
            <w:hideMark/>
          </w:tcPr>
          <w:p w14:paraId="7BE4DE13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Создание, обустройство и содержание мест (площадок) накопления твердых коммунальных отходов, в том числе закупка контейнеров для накопления твердых коммунальных отходов (в том числе для раздельного накопления)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6288A9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58CCB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B1915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6821BE2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88 0 00 77295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188A83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22A971B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720,0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97B399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720,0</w:t>
            </w:r>
          </w:p>
        </w:tc>
      </w:tr>
      <w:tr w:rsidR="008018EC" w:rsidRPr="00965215" w14:paraId="683D0660" w14:textId="77777777" w:rsidTr="00965215">
        <w:trPr>
          <w:trHeight w:val="818"/>
        </w:trPr>
        <w:tc>
          <w:tcPr>
            <w:tcW w:w="3261" w:type="dxa"/>
            <w:shd w:val="clear" w:color="auto" w:fill="auto"/>
            <w:vAlign w:val="center"/>
            <w:hideMark/>
          </w:tcPr>
          <w:p w14:paraId="7BF03D5C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A6EF1C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3F173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6A9FB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4D7D867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88 0 00 77295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39D824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2C9B332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720,0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906782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720,0</w:t>
            </w:r>
          </w:p>
        </w:tc>
      </w:tr>
      <w:tr w:rsidR="008018EC" w:rsidRPr="00965215" w14:paraId="2C348234" w14:textId="77777777" w:rsidTr="00965215">
        <w:trPr>
          <w:trHeight w:val="818"/>
        </w:trPr>
        <w:tc>
          <w:tcPr>
            <w:tcW w:w="3261" w:type="dxa"/>
            <w:shd w:val="clear" w:color="auto" w:fill="auto"/>
            <w:vAlign w:val="center"/>
            <w:hideMark/>
          </w:tcPr>
          <w:p w14:paraId="082A7B4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0C8039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3DDB6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1685F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6F1EFBB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88 0 00 77295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2ABC69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62EF702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720,0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6ADFFA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720,0</w:t>
            </w:r>
          </w:p>
        </w:tc>
      </w:tr>
      <w:tr w:rsidR="008018EC" w:rsidRPr="00965215" w14:paraId="0580E5A8" w14:textId="77777777" w:rsidTr="00965215">
        <w:trPr>
          <w:trHeight w:val="818"/>
        </w:trPr>
        <w:tc>
          <w:tcPr>
            <w:tcW w:w="3261" w:type="dxa"/>
            <w:shd w:val="clear" w:color="auto" w:fill="auto"/>
            <w:vAlign w:val="center"/>
            <w:hideMark/>
          </w:tcPr>
          <w:p w14:paraId="7573E000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Разработка проектно-сметной документации в целях реализации мероприятий, направленных на ликвидацию мест несанкционированного размещения отходов производства и потребления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9655B6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7084E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A7E0A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3E61F96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88 0 00 77296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FA9A7A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3A90A2B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9BEBDB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100,0</w:t>
            </w:r>
          </w:p>
        </w:tc>
      </w:tr>
      <w:tr w:rsidR="008018EC" w:rsidRPr="00965215" w14:paraId="316EB9B3" w14:textId="77777777" w:rsidTr="00965215">
        <w:trPr>
          <w:trHeight w:val="818"/>
        </w:trPr>
        <w:tc>
          <w:tcPr>
            <w:tcW w:w="3261" w:type="dxa"/>
            <w:shd w:val="clear" w:color="auto" w:fill="auto"/>
            <w:vAlign w:val="center"/>
            <w:hideMark/>
          </w:tcPr>
          <w:p w14:paraId="3CF71F2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F72A25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CB8E0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15281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25B0E4D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88 0 00 77296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E489D5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12CA0A0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BEE563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100,0</w:t>
            </w:r>
          </w:p>
        </w:tc>
      </w:tr>
      <w:tr w:rsidR="008018EC" w:rsidRPr="00965215" w14:paraId="19886528" w14:textId="77777777" w:rsidTr="00965215">
        <w:trPr>
          <w:trHeight w:val="818"/>
        </w:trPr>
        <w:tc>
          <w:tcPr>
            <w:tcW w:w="3261" w:type="dxa"/>
            <w:shd w:val="clear" w:color="auto" w:fill="auto"/>
            <w:vAlign w:val="center"/>
            <w:hideMark/>
          </w:tcPr>
          <w:p w14:paraId="7FD6DE91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125590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D4972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B70BD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274DB65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88 0 00 77296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B59A1F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68A66F1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3FFDB2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100,0</w:t>
            </w:r>
          </w:p>
        </w:tc>
      </w:tr>
      <w:tr w:rsidR="008018EC" w:rsidRPr="00965215" w14:paraId="16FB9B49" w14:textId="77777777" w:rsidTr="00965215">
        <w:trPr>
          <w:trHeight w:val="30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09D6329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 xml:space="preserve">Образование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0F1D52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8A973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D85B0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229A01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1EE9BA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9D6D3C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1 175 117,4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186446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353 277,1</w:t>
            </w:r>
          </w:p>
        </w:tc>
      </w:tr>
      <w:tr w:rsidR="008018EC" w:rsidRPr="00965215" w14:paraId="60808429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4D80EDE7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Дошкольное образование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633869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BFB5A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A7F31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024F6F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523647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9D29B1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386 254,8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F94F4D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95 019,9</w:t>
            </w:r>
          </w:p>
        </w:tc>
      </w:tr>
      <w:tr w:rsidR="008018EC" w:rsidRPr="00965215" w14:paraId="577B3BD7" w14:textId="77777777" w:rsidTr="00965215">
        <w:trPr>
          <w:trHeight w:val="1032"/>
        </w:trPr>
        <w:tc>
          <w:tcPr>
            <w:tcW w:w="3261" w:type="dxa"/>
            <w:shd w:val="clear" w:color="auto" w:fill="auto"/>
            <w:vAlign w:val="bottom"/>
            <w:hideMark/>
          </w:tcPr>
          <w:p w14:paraId="3D5B065E" w14:textId="5FE1CABF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Муниципальная </w:t>
            </w:r>
            <w:r w:rsidR="00CE7B16" w:rsidRPr="00965215">
              <w:rPr>
                <w:sz w:val="20"/>
              </w:rPr>
              <w:t>программа «</w:t>
            </w:r>
            <w:r w:rsidRPr="00965215">
              <w:rPr>
                <w:sz w:val="20"/>
              </w:rPr>
              <w:t xml:space="preserve">Развитие </w:t>
            </w:r>
            <w:r w:rsidR="00CE7B16" w:rsidRPr="00965215">
              <w:rPr>
                <w:sz w:val="20"/>
              </w:rPr>
              <w:t>образования Каларского</w:t>
            </w:r>
            <w:r w:rsidRPr="00965215">
              <w:rPr>
                <w:sz w:val="20"/>
              </w:rPr>
              <w:t xml:space="preserve"> муниципального округа Забайкальского края на 2023-2027 годы»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810061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C64DD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A4EE6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D5A88DB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541368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1D6251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386 254,8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F5914A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95 019,9</w:t>
            </w:r>
          </w:p>
        </w:tc>
      </w:tr>
      <w:tr w:rsidR="008018EC" w:rsidRPr="00965215" w14:paraId="0057047D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2DB37EC6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Подпрограмма "Развитие системы дошкольного образования"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A13395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8B760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3CBA7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FC98C92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04 1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22278C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F7F7B6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386 254,8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8ADD87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95 019,9</w:t>
            </w:r>
          </w:p>
        </w:tc>
      </w:tr>
      <w:tr w:rsidR="008018EC" w:rsidRPr="00965215" w14:paraId="365976F6" w14:textId="77777777" w:rsidTr="00965215">
        <w:trPr>
          <w:trHeight w:val="1065"/>
        </w:trPr>
        <w:tc>
          <w:tcPr>
            <w:tcW w:w="3261" w:type="dxa"/>
            <w:shd w:val="clear" w:color="auto" w:fill="auto"/>
            <w:vAlign w:val="bottom"/>
            <w:hideMark/>
          </w:tcPr>
          <w:p w14:paraId="2553D10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Основное мероприятие «Организация предоставления общедоступного и бесплатного дошкольного образования в муниципальных дошкольных образовательных организациях»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B87CEE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19E48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6058F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B411035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04 1 01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A17A85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8A2828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385 414,8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D75415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95 019,9</w:t>
            </w:r>
          </w:p>
        </w:tc>
      </w:tr>
      <w:tr w:rsidR="008018EC" w:rsidRPr="00965215" w14:paraId="56C09070" w14:textId="77777777" w:rsidTr="00965215">
        <w:trPr>
          <w:trHeight w:val="540"/>
        </w:trPr>
        <w:tc>
          <w:tcPr>
            <w:tcW w:w="3261" w:type="dxa"/>
            <w:shd w:val="clear" w:color="auto" w:fill="auto"/>
            <w:vAlign w:val="bottom"/>
            <w:hideMark/>
          </w:tcPr>
          <w:p w14:paraId="21357D9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Финансовое обеспечение функций, выполняемых муниципальными учреждениями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C206CA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F588E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92DDC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D5270B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04 1 01 40000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EBBAF8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14A39C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105 925,8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796FEF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8E8C5AB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34720DC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Муниципальные детские дошкольные учреждения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68847A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31341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A77A0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301DA3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04 1 01 42099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91DC1E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5A59FC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105 925,8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DF05B3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59E2EE2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54F405D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091D9D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5EA57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FE549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301067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04 1 01 42099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960FD1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8DAEFC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105 925,8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22D0ED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69D8644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00796E7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D8FA75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12B15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29E63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D70B73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04 1 01 42099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832D6B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164C4E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105 925,8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1E2031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CB22861" w14:textId="77777777" w:rsidTr="00965215">
        <w:trPr>
          <w:trHeight w:val="1350"/>
        </w:trPr>
        <w:tc>
          <w:tcPr>
            <w:tcW w:w="3261" w:type="dxa"/>
            <w:shd w:val="clear" w:color="auto" w:fill="auto"/>
            <w:vAlign w:val="bottom"/>
            <w:hideMark/>
          </w:tcPr>
          <w:p w14:paraId="64348A62" w14:textId="77777777" w:rsidR="008018EC" w:rsidRPr="00965215" w:rsidRDefault="008018EC" w:rsidP="008018EC">
            <w:pPr>
              <w:spacing w:after="240" w:line="240" w:lineRule="auto"/>
              <w:ind w:firstLine="0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EADCDD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BE445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51716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1178A9E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04 1 01 71201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D19E35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5329EA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94 263,0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1FE1D2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94 263,0</w:t>
            </w:r>
          </w:p>
        </w:tc>
      </w:tr>
      <w:tr w:rsidR="008018EC" w:rsidRPr="00965215" w14:paraId="5849B6C0" w14:textId="77777777" w:rsidTr="00965215">
        <w:trPr>
          <w:trHeight w:val="840"/>
        </w:trPr>
        <w:tc>
          <w:tcPr>
            <w:tcW w:w="3261" w:type="dxa"/>
            <w:shd w:val="clear" w:color="auto" w:fill="auto"/>
            <w:vAlign w:val="bottom"/>
            <w:hideMark/>
          </w:tcPr>
          <w:p w14:paraId="69C3F3B1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D68C11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C3750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6C7A5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139D057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04 1 01 71201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9E754C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AAB8EF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94 263,0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298503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94 263,0</w:t>
            </w:r>
          </w:p>
        </w:tc>
      </w:tr>
      <w:tr w:rsidR="008018EC" w:rsidRPr="00965215" w14:paraId="799BF86A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1EF4D84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2196D7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8A248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A76FB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3C76575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04 1 01 71201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301687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81272F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94 263,0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6D1CC6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94 263,0</w:t>
            </w:r>
          </w:p>
        </w:tc>
      </w:tr>
      <w:tr w:rsidR="008018EC" w:rsidRPr="00965215" w14:paraId="092E745A" w14:textId="77777777" w:rsidTr="00965215">
        <w:trPr>
          <w:trHeight w:val="2378"/>
        </w:trPr>
        <w:tc>
          <w:tcPr>
            <w:tcW w:w="3261" w:type="dxa"/>
            <w:shd w:val="clear" w:color="auto" w:fill="auto"/>
            <w:vAlign w:val="bottom"/>
            <w:hideMark/>
          </w:tcPr>
          <w:p w14:paraId="6F95E8A6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 xml:space="preserve">Осуществление  дополнительной меры социальной поддержки отдельной категории граждан Российской Федерации в виде </w:t>
            </w:r>
            <w:proofErr w:type="spellStart"/>
            <w:r w:rsidRPr="00965215">
              <w:rPr>
                <w:sz w:val="20"/>
              </w:rPr>
              <w:t>невзимания</w:t>
            </w:r>
            <w:proofErr w:type="spellEnd"/>
            <w:r w:rsidRPr="00965215">
              <w:rPr>
                <w:sz w:val="20"/>
              </w:rPr>
              <w:t xml:space="preserve">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50B291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34D3F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B383F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0AD981C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1 01 7123Г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55579B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B2BAFC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756,9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602817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756,9</w:t>
            </w:r>
          </w:p>
        </w:tc>
      </w:tr>
      <w:tr w:rsidR="008018EC" w:rsidRPr="00965215" w14:paraId="09051BA6" w14:textId="77777777" w:rsidTr="00965215">
        <w:trPr>
          <w:trHeight w:val="870"/>
        </w:trPr>
        <w:tc>
          <w:tcPr>
            <w:tcW w:w="3261" w:type="dxa"/>
            <w:shd w:val="clear" w:color="auto" w:fill="auto"/>
            <w:vAlign w:val="bottom"/>
            <w:hideMark/>
          </w:tcPr>
          <w:p w14:paraId="56324F4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319161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703C8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0CEE34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4BF20BA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1 01 7123Г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FB534F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5BDF63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756,9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39C94C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756,9</w:t>
            </w:r>
          </w:p>
        </w:tc>
      </w:tr>
      <w:tr w:rsidR="008018EC" w:rsidRPr="00965215" w14:paraId="5522917E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24025200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810814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3D1C6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773C1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2C48F95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1 01 7123Г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691BD1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0110B2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756,9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8E6B10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756,9</w:t>
            </w:r>
          </w:p>
        </w:tc>
      </w:tr>
      <w:tr w:rsidR="008018EC" w:rsidRPr="00965215" w14:paraId="0D6CD0A5" w14:textId="77777777" w:rsidTr="00965215">
        <w:trPr>
          <w:trHeight w:val="780"/>
        </w:trPr>
        <w:tc>
          <w:tcPr>
            <w:tcW w:w="3261" w:type="dxa"/>
            <w:shd w:val="clear" w:color="auto" w:fill="auto"/>
            <w:vAlign w:val="bottom"/>
            <w:hideMark/>
          </w:tcPr>
          <w:p w14:paraId="2A3465D7" w14:textId="528BA5F9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Повышение квалификации и профессиональная переподготовка работников </w:t>
            </w:r>
            <w:r w:rsidR="00CE7B16" w:rsidRPr="00965215">
              <w:rPr>
                <w:sz w:val="20"/>
              </w:rPr>
              <w:t>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733C57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2C4B3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4D572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5015C13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04 1 01 79109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DA26ED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B8209D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6C1372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9DEEC79" w14:textId="77777777" w:rsidTr="00965215">
        <w:trPr>
          <w:trHeight w:val="795"/>
        </w:trPr>
        <w:tc>
          <w:tcPr>
            <w:tcW w:w="3261" w:type="dxa"/>
            <w:shd w:val="clear" w:color="auto" w:fill="auto"/>
            <w:vAlign w:val="bottom"/>
            <w:hideMark/>
          </w:tcPr>
          <w:p w14:paraId="228D13B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93B5D0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6BC84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F0231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317FF40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04 1 01 79109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4C1072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C3D65B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A74474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47710D7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48229F9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351688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24DD5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4D013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1F3573C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04 1 01 79109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0A855D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4F2E9A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5FBB5B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1B00250" w14:textId="77777777" w:rsidTr="00965215">
        <w:trPr>
          <w:trHeight w:val="1005"/>
        </w:trPr>
        <w:tc>
          <w:tcPr>
            <w:tcW w:w="3261" w:type="dxa"/>
            <w:shd w:val="clear" w:color="auto" w:fill="auto"/>
            <w:vAlign w:val="bottom"/>
            <w:hideMark/>
          </w:tcPr>
          <w:p w14:paraId="66CDB60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Совершенствование материально-технической базы и проведение капитального ремонта зданий и сооружений 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CCD5E5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AA39F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7E1E9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1F6804F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04 1 01 79112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493FCA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C4F987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183 869,1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498B6F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876BDC1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4855961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66B16A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5167B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04261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1D3698C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04 1 01 79112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28EC76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A84A97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183 869,1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E65F50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59AEE96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4E5A5A46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B45FC0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E1A4A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758E7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0DE7BDE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04 1 01 79112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E6E249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27F43A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183 869,1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752FC0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5981739" w14:textId="77777777" w:rsidTr="00965215">
        <w:trPr>
          <w:trHeight w:val="383"/>
        </w:trPr>
        <w:tc>
          <w:tcPr>
            <w:tcW w:w="3261" w:type="dxa"/>
            <w:shd w:val="clear" w:color="auto" w:fill="auto"/>
            <w:vAlign w:val="bottom"/>
            <w:hideMark/>
          </w:tcPr>
          <w:p w14:paraId="43BFAEC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Социально-значимые  и спортивные мероприятия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BA0202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FDF2D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5A4CA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03B194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04 1 01 79113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646842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A47AD3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ACC95B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DAEB161" w14:textId="77777777" w:rsidTr="00965215">
        <w:trPr>
          <w:trHeight w:val="840"/>
        </w:trPr>
        <w:tc>
          <w:tcPr>
            <w:tcW w:w="3261" w:type="dxa"/>
            <w:shd w:val="clear" w:color="auto" w:fill="auto"/>
            <w:vAlign w:val="bottom"/>
            <w:hideMark/>
          </w:tcPr>
          <w:p w14:paraId="06BFB0D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2F0C8E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A573B3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87F19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D4C36A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04 1 01 79113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FDA584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6785B1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24AE13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E422259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41D7AB2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9CD097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F143C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C29E9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04B94A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04 1 01 79113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E9367B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7FDF00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3ED361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999751D" w14:textId="77777777" w:rsidTr="00965215">
        <w:trPr>
          <w:trHeight w:val="863"/>
        </w:trPr>
        <w:tc>
          <w:tcPr>
            <w:tcW w:w="3261" w:type="dxa"/>
            <w:shd w:val="clear" w:color="auto" w:fill="auto"/>
            <w:vAlign w:val="bottom"/>
            <w:hideMark/>
          </w:tcPr>
          <w:p w14:paraId="3A2C7711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Основное мероприятие "Поддержка молодых педагогов, создание условий для их закрепления в системе образования Каларского района"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6E08CA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800B4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3E6AC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B924999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04 1 03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61E6A8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7EA28F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840,0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D33719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440410C" w14:textId="77777777" w:rsidTr="00965215">
        <w:trPr>
          <w:trHeight w:val="540"/>
        </w:trPr>
        <w:tc>
          <w:tcPr>
            <w:tcW w:w="3261" w:type="dxa"/>
            <w:shd w:val="clear" w:color="auto" w:fill="auto"/>
            <w:vAlign w:val="bottom"/>
            <w:hideMark/>
          </w:tcPr>
          <w:p w14:paraId="7F2EA96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Оказание социальной поддержки специалистам муниципальных учреждений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C25ECB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F83FD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B6F16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856E5E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04 1 03 79111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8BE129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EDC6F5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840,0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9A75A4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51A9C75" w14:textId="77777777" w:rsidTr="00965215">
        <w:trPr>
          <w:trHeight w:val="803"/>
        </w:trPr>
        <w:tc>
          <w:tcPr>
            <w:tcW w:w="3261" w:type="dxa"/>
            <w:shd w:val="clear" w:color="auto" w:fill="auto"/>
            <w:vAlign w:val="bottom"/>
            <w:hideMark/>
          </w:tcPr>
          <w:p w14:paraId="500C339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F24E81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E8EDA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F2398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E94937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04 1 03 79111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4E9AC9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38E384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840,0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212C4F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45D8D5D" w14:textId="77777777" w:rsidTr="00965215">
        <w:trPr>
          <w:trHeight w:val="349"/>
        </w:trPr>
        <w:tc>
          <w:tcPr>
            <w:tcW w:w="3261" w:type="dxa"/>
            <w:shd w:val="clear" w:color="auto" w:fill="auto"/>
            <w:vAlign w:val="bottom"/>
            <w:hideMark/>
          </w:tcPr>
          <w:p w14:paraId="08F109D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213B66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496ED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2D739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7B820A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04 1 03 79111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DC9745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48221D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840,0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F596AA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E5E8499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74051CEC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 xml:space="preserve">Общее образование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333786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9EEC3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D81FC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5479EB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7A167C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61793E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697 709,2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1914DB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250 386,1</w:t>
            </w:r>
          </w:p>
        </w:tc>
      </w:tr>
      <w:tr w:rsidR="008018EC" w:rsidRPr="00965215" w14:paraId="67E51E95" w14:textId="77777777" w:rsidTr="00965215">
        <w:trPr>
          <w:trHeight w:val="960"/>
        </w:trPr>
        <w:tc>
          <w:tcPr>
            <w:tcW w:w="3261" w:type="dxa"/>
            <w:shd w:val="clear" w:color="auto" w:fill="auto"/>
            <w:vAlign w:val="bottom"/>
            <w:hideMark/>
          </w:tcPr>
          <w:p w14:paraId="4B11C0BE" w14:textId="632953DC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 xml:space="preserve">Муниципальная </w:t>
            </w:r>
            <w:r w:rsidR="00CE7B16" w:rsidRPr="00965215">
              <w:rPr>
                <w:sz w:val="20"/>
              </w:rPr>
              <w:t>программа «</w:t>
            </w:r>
            <w:r w:rsidRPr="00965215">
              <w:rPr>
                <w:sz w:val="20"/>
              </w:rPr>
              <w:t xml:space="preserve">Развитие </w:t>
            </w:r>
            <w:r w:rsidR="00CE7B16" w:rsidRPr="00965215">
              <w:rPr>
                <w:sz w:val="20"/>
              </w:rPr>
              <w:t>образования Каларского</w:t>
            </w:r>
            <w:r w:rsidRPr="00965215">
              <w:rPr>
                <w:sz w:val="20"/>
              </w:rPr>
              <w:t xml:space="preserve"> муниципального округа Забайкальского края на 2023-2027 годы»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31C123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F29B1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35CC6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EEE8719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FC1861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E4259E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646 982,9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27EDCB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250 386,1</w:t>
            </w:r>
          </w:p>
        </w:tc>
      </w:tr>
      <w:tr w:rsidR="008018EC" w:rsidRPr="00965215" w14:paraId="4F68E19C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5BD32161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Подпрограмма "Развитие системы общего образования"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DB46B9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915D0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AA73B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226FB37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04 2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C805A0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30996D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645 206,0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1ED15C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250 386,1</w:t>
            </w:r>
          </w:p>
        </w:tc>
      </w:tr>
      <w:tr w:rsidR="008018EC" w:rsidRPr="00965215" w14:paraId="6BE4ACDC" w14:textId="77777777" w:rsidTr="00965215">
        <w:trPr>
          <w:trHeight w:val="1530"/>
        </w:trPr>
        <w:tc>
          <w:tcPr>
            <w:tcW w:w="3261" w:type="dxa"/>
            <w:shd w:val="clear" w:color="auto" w:fill="auto"/>
            <w:vAlign w:val="bottom"/>
            <w:hideMark/>
          </w:tcPr>
          <w:p w14:paraId="05A3FC9C" w14:textId="142C0FE4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Основное мероприятие «Организация обеспечения государственных гарантий реализации прав на получение общедоступного и бесплатного общего </w:t>
            </w:r>
            <w:r w:rsidR="00CE7B16" w:rsidRPr="00965215">
              <w:rPr>
                <w:sz w:val="20"/>
              </w:rPr>
              <w:t>образования в</w:t>
            </w:r>
            <w:r w:rsidRPr="00965215">
              <w:rPr>
                <w:sz w:val="20"/>
              </w:rPr>
              <w:t xml:space="preserve"> муниципальных образовательных организациях»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F1EA57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BEBA4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FDB70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0632A9B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04 2 01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7667CD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1CEFED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591 823,5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D128E2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222 564,3</w:t>
            </w:r>
          </w:p>
        </w:tc>
      </w:tr>
      <w:tr w:rsidR="008018EC" w:rsidRPr="00965215" w14:paraId="7E4D91C4" w14:textId="77777777" w:rsidTr="00965215">
        <w:trPr>
          <w:trHeight w:val="585"/>
        </w:trPr>
        <w:tc>
          <w:tcPr>
            <w:tcW w:w="3261" w:type="dxa"/>
            <w:shd w:val="clear" w:color="auto" w:fill="auto"/>
            <w:vAlign w:val="bottom"/>
            <w:hideMark/>
          </w:tcPr>
          <w:p w14:paraId="3EC8585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Финансовое обеспечение функций, выполняемых муниципальными учреждениями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6F1514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C7E49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98450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19BDEE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04 2 01 40000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3C4005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14DE61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127 176,1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480050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FC4158F" w14:textId="77777777" w:rsidTr="00965215">
        <w:trPr>
          <w:trHeight w:val="345"/>
        </w:trPr>
        <w:tc>
          <w:tcPr>
            <w:tcW w:w="3261" w:type="dxa"/>
            <w:shd w:val="clear" w:color="auto" w:fill="auto"/>
            <w:vAlign w:val="bottom"/>
            <w:hideMark/>
          </w:tcPr>
          <w:p w14:paraId="00DDFD3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Муниципальные общеобразовательные школы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F473DB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171AB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692BE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DC74BE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04 2 01 42199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1B80C8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CC64E1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69 526,2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EADE20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D3B0068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107BD69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9E3DE7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DAF20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84766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3BFF2B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04 2 01 42199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5CE218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FE91ED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69 526,2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D51266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185E247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4B8B583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BC520C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8785D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25E27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E6CED6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04 2 01 42199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3DB846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772EEB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69 526,2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F3D662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3F9F949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1846A96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Муниципальные образовательные школы-интернаты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9DD34D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423D2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3101D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11FAA6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04 2 01 42299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6D93EC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74B5BB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57 649,9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10B925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4AC2B97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77DD2BA6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AE0801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9F6EF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6FD30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8FF148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04 2 01 42299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CC32AE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650B72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57 649,9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190377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F058436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3C11208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819279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0FC7A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6C4E8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60D75A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04 2 01 42299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D681F2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E7FE29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57 649,9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B23FF4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612CB61" w14:textId="77777777" w:rsidTr="00965215">
        <w:trPr>
          <w:trHeight w:val="1069"/>
        </w:trPr>
        <w:tc>
          <w:tcPr>
            <w:tcW w:w="3261" w:type="dxa"/>
            <w:shd w:val="clear" w:color="auto" w:fill="auto"/>
            <w:vAlign w:val="bottom"/>
            <w:hideMark/>
          </w:tcPr>
          <w:p w14:paraId="21ADECA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85C7EC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77CC3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E3325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40F79A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04 2 01 71031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0BA655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9CE8FA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2 871,5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469B35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2 871,5</w:t>
            </w:r>
          </w:p>
        </w:tc>
      </w:tr>
      <w:tr w:rsidR="008018EC" w:rsidRPr="00965215" w14:paraId="5BE07118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5A1124D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EBF862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8A608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A61D7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EC64DC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04 2 01 71031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8A1BD0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FDCABA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2 871,5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FB2DD4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2 871,5</w:t>
            </w:r>
          </w:p>
        </w:tc>
      </w:tr>
      <w:tr w:rsidR="008018EC" w:rsidRPr="00965215" w14:paraId="27129F57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4C5F804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6CA215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6D6A1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8A936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A46652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04 2 01 71031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9A2AD7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0E52EC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2 871,5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33F865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2 871,5</w:t>
            </w:r>
          </w:p>
        </w:tc>
      </w:tr>
      <w:tr w:rsidR="008018EC" w:rsidRPr="00965215" w14:paraId="6A4D8319" w14:textId="77777777" w:rsidTr="00965215">
        <w:trPr>
          <w:trHeight w:val="2325"/>
        </w:trPr>
        <w:tc>
          <w:tcPr>
            <w:tcW w:w="3261" w:type="dxa"/>
            <w:shd w:val="clear" w:color="auto" w:fill="auto"/>
            <w:vAlign w:val="bottom"/>
            <w:hideMark/>
          </w:tcPr>
          <w:p w14:paraId="10778242" w14:textId="77777777" w:rsidR="008018EC" w:rsidRPr="00965215" w:rsidRDefault="008018EC" w:rsidP="008018EC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3CCD38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DC9D3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8739E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BC4B89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04 2 01 71202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4EB68A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61BA89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219 692,8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E205AE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219 692,8</w:t>
            </w:r>
          </w:p>
        </w:tc>
      </w:tr>
      <w:tr w:rsidR="008018EC" w:rsidRPr="00965215" w14:paraId="352C4392" w14:textId="77777777" w:rsidTr="00965215">
        <w:trPr>
          <w:trHeight w:val="840"/>
        </w:trPr>
        <w:tc>
          <w:tcPr>
            <w:tcW w:w="3261" w:type="dxa"/>
            <w:shd w:val="clear" w:color="auto" w:fill="auto"/>
            <w:vAlign w:val="bottom"/>
            <w:hideMark/>
          </w:tcPr>
          <w:p w14:paraId="3AAB5516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9EC024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1F92F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54EFC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17FA96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04 2 01 71202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992441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B4AC2E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219 692,8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E23F9A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219 692,8</w:t>
            </w:r>
          </w:p>
        </w:tc>
      </w:tr>
      <w:tr w:rsidR="008018EC" w:rsidRPr="00965215" w14:paraId="0CC08EDD" w14:textId="77777777" w:rsidTr="00965215">
        <w:trPr>
          <w:trHeight w:val="315"/>
        </w:trPr>
        <w:tc>
          <w:tcPr>
            <w:tcW w:w="3261" w:type="dxa"/>
            <w:shd w:val="clear" w:color="auto" w:fill="auto"/>
            <w:vAlign w:val="bottom"/>
            <w:hideMark/>
          </w:tcPr>
          <w:p w14:paraId="7E2906B6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6F369A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2A11E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FD8EA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D567E4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04 2 01 71202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A381D7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5CE97B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219 692,8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19F710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219 692,8</w:t>
            </w:r>
          </w:p>
        </w:tc>
      </w:tr>
      <w:tr w:rsidR="008018EC" w:rsidRPr="00965215" w14:paraId="085C859A" w14:textId="77777777" w:rsidTr="00965215">
        <w:trPr>
          <w:trHeight w:val="795"/>
        </w:trPr>
        <w:tc>
          <w:tcPr>
            <w:tcW w:w="3261" w:type="dxa"/>
            <w:shd w:val="clear" w:color="auto" w:fill="auto"/>
            <w:vAlign w:val="bottom"/>
            <w:hideMark/>
          </w:tcPr>
          <w:p w14:paraId="52355C12" w14:textId="733F360D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Повышение квалификации и профессиональная переподготовка работников </w:t>
            </w:r>
            <w:r w:rsidR="00CE7B16" w:rsidRPr="00965215">
              <w:rPr>
                <w:sz w:val="20"/>
              </w:rPr>
              <w:t>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41A09A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F2750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80BAC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528A3C5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04 2 01 79109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C39732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302823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825,0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2497D6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97FB98E" w14:textId="77777777" w:rsidTr="00965215">
        <w:trPr>
          <w:trHeight w:val="780"/>
        </w:trPr>
        <w:tc>
          <w:tcPr>
            <w:tcW w:w="3261" w:type="dxa"/>
            <w:shd w:val="clear" w:color="auto" w:fill="auto"/>
            <w:vAlign w:val="bottom"/>
            <w:hideMark/>
          </w:tcPr>
          <w:p w14:paraId="607E2CC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38995B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41F7E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D14CD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117E873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04 2 01 79109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E16F79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22634A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825,0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EBFA73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EE1758D" w14:textId="77777777" w:rsidTr="00965215">
        <w:trPr>
          <w:trHeight w:val="315"/>
        </w:trPr>
        <w:tc>
          <w:tcPr>
            <w:tcW w:w="3261" w:type="dxa"/>
            <w:shd w:val="clear" w:color="auto" w:fill="auto"/>
            <w:vAlign w:val="bottom"/>
            <w:hideMark/>
          </w:tcPr>
          <w:p w14:paraId="33FE7A1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49EA7C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97A54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AC9E2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7A3B7C8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04 2 01 79109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72542C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B7E956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825,0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2360EC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91A0169" w14:textId="77777777" w:rsidTr="00965215">
        <w:trPr>
          <w:trHeight w:val="912"/>
        </w:trPr>
        <w:tc>
          <w:tcPr>
            <w:tcW w:w="3261" w:type="dxa"/>
            <w:shd w:val="clear" w:color="auto" w:fill="auto"/>
            <w:vAlign w:val="bottom"/>
            <w:hideMark/>
          </w:tcPr>
          <w:p w14:paraId="2A67A83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Совершенствование материально-технической базы и проведение капитального ремонта зданий и сооружений 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5AC574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9E670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E3AF5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2BCA8C1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04 2 01 79112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46D7FB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7C940C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236 973,1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EC7266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29AE98F" w14:textId="77777777" w:rsidTr="00965215">
        <w:trPr>
          <w:trHeight w:val="825"/>
        </w:trPr>
        <w:tc>
          <w:tcPr>
            <w:tcW w:w="3261" w:type="dxa"/>
            <w:shd w:val="clear" w:color="auto" w:fill="auto"/>
            <w:vAlign w:val="bottom"/>
            <w:hideMark/>
          </w:tcPr>
          <w:p w14:paraId="45B4DC81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67C260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CB498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D0DDB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0FD5AFB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04 2 01 79112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3C3905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086548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236 973,1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C653B2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1C65300" w14:textId="77777777" w:rsidTr="00965215">
        <w:trPr>
          <w:trHeight w:val="315"/>
        </w:trPr>
        <w:tc>
          <w:tcPr>
            <w:tcW w:w="3261" w:type="dxa"/>
            <w:shd w:val="clear" w:color="auto" w:fill="auto"/>
            <w:vAlign w:val="bottom"/>
            <w:hideMark/>
          </w:tcPr>
          <w:p w14:paraId="6BFEFB1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FF3DA5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0C9AA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96622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2B3FFEF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04 2 01 79112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125BF5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02A7CD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236 973,1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904373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808742A" w14:textId="77777777" w:rsidTr="00965215">
        <w:trPr>
          <w:trHeight w:val="600"/>
        </w:trPr>
        <w:tc>
          <w:tcPr>
            <w:tcW w:w="3261" w:type="dxa"/>
            <w:shd w:val="clear" w:color="auto" w:fill="auto"/>
            <w:vAlign w:val="bottom"/>
            <w:hideMark/>
          </w:tcPr>
          <w:p w14:paraId="106B1F0A" w14:textId="01BA8C9C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Социально-</w:t>
            </w:r>
            <w:r w:rsidR="00CE7B16" w:rsidRPr="00965215">
              <w:rPr>
                <w:sz w:val="20"/>
              </w:rPr>
              <w:t>значимые и</w:t>
            </w:r>
            <w:r w:rsidRPr="00965215">
              <w:rPr>
                <w:sz w:val="20"/>
              </w:rPr>
              <w:t xml:space="preserve"> спортивные мероприятия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89275A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B8A29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43798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29988E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04 2 01 79113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726F35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C524B7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4 285,0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C26D00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6CDA0BF" w14:textId="77777777" w:rsidTr="00965215">
        <w:trPr>
          <w:trHeight w:val="585"/>
        </w:trPr>
        <w:tc>
          <w:tcPr>
            <w:tcW w:w="3261" w:type="dxa"/>
            <w:shd w:val="clear" w:color="auto" w:fill="auto"/>
            <w:vAlign w:val="bottom"/>
            <w:hideMark/>
          </w:tcPr>
          <w:p w14:paraId="375D493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0CFD58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3E3A4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4ED17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0C7B9D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04 2 01 79113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93182F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B79FBF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85,0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1C53D4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76A0CB3" w14:textId="77777777" w:rsidTr="00965215">
        <w:trPr>
          <w:trHeight w:val="795"/>
        </w:trPr>
        <w:tc>
          <w:tcPr>
            <w:tcW w:w="3261" w:type="dxa"/>
            <w:shd w:val="clear" w:color="auto" w:fill="auto"/>
            <w:vAlign w:val="bottom"/>
            <w:hideMark/>
          </w:tcPr>
          <w:p w14:paraId="699C76D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287B31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EED19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EBBCA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CB196A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04 2 01 79113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3EE71A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D8A980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85,0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8F6997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4DFAAEF" w14:textId="77777777" w:rsidTr="00965215">
        <w:trPr>
          <w:trHeight w:val="780"/>
        </w:trPr>
        <w:tc>
          <w:tcPr>
            <w:tcW w:w="3261" w:type="dxa"/>
            <w:shd w:val="clear" w:color="auto" w:fill="auto"/>
            <w:vAlign w:val="bottom"/>
            <w:hideMark/>
          </w:tcPr>
          <w:p w14:paraId="5A75F7C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AAF9BC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F91A1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6B69C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BC5EDA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04 2 01 79113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33C05C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0B572F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4 200,0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C091E6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3CAC87B" w14:textId="77777777" w:rsidTr="00965215">
        <w:trPr>
          <w:trHeight w:val="285"/>
        </w:trPr>
        <w:tc>
          <w:tcPr>
            <w:tcW w:w="3261" w:type="dxa"/>
            <w:shd w:val="clear" w:color="auto" w:fill="auto"/>
            <w:vAlign w:val="bottom"/>
            <w:hideMark/>
          </w:tcPr>
          <w:p w14:paraId="73AD6D0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F3CE6C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6E71E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139BC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14D0A3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04 2 01 79113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38E051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A675CF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4 200,0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A6730E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FEC2F0D" w14:textId="77777777" w:rsidTr="00965215">
        <w:trPr>
          <w:trHeight w:val="1418"/>
        </w:trPr>
        <w:tc>
          <w:tcPr>
            <w:tcW w:w="3261" w:type="dxa"/>
            <w:shd w:val="clear" w:color="auto" w:fill="auto"/>
            <w:vAlign w:val="bottom"/>
            <w:hideMark/>
          </w:tcPr>
          <w:p w14:paraId="2579FEFC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Основное мероприятие "Обеспечение бесплатным питанием детей из малоимущих семей и  детей с ограниченными возможностями здоровья, обучающихся в муниципальных общеобразовательных организациях"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437DD6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3528F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72155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BA9F464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04 2 02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21159E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EB1AD0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5 899,3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147F0C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2 817,7</w:t>
            </w:r>
          </w:p>
        </w:tc>
      </w:tr>
      <w:tr w:rsidR="008018EC" w:rsidRPr="00965215" w14:paraId="7718EF13" w14:textId="77777777" w:rsidTr="00965215">
        <w:trPr>
          <w:trHeight w:val="1129"/>
        </w:trPr>
        <w:tc>
          <w:tcPr>
            <w:tcW w:w="3261" w:type="dxa"/>
            <w:shd w:val="clear" w:color="auto" w:fill="auto"/>
            <w:vAlign w:val="bottom"/>
            <w:hideMark/>
          </w:tcPr>
          <w:p w14:paraId="42D5C0C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Обеспечение бесплатным питанием детей из многодетных семей в муниципальных общеобразовательных организациях Забайкальского края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D50FE2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3263E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2E561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3A8FE9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04 2 02 71217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53C42C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3DA5DD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1 741,7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B4E54D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1 741,7</w:t>
            </w:r>
          </w:p>
        </w:tc>
      </w:tr>
      <w:tr w:rsidR="008018EC" w:rsidRPr="00965215" w14:paraId="17CC8BEB" w14:textId="77777777" w:rsidTr="00965215">
        <w:trPr>
          <w:trHeight w:val="829"/>
        </w:trPr>
        <w:tc>
          <w:tcPr>
            <w:tcW w:w="3261" w:type="dxa"/>
            <w:shd w:val="clear" w:color="auto" w:fill="auto"/>
            <w:vAlign w:val="bottom"/>
            <w:hideMark/>
          </w:tcPr>
          <w:p w14:paraId="1298B69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7A1C77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6D65A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E0F66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859C59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04 2 02 71217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6FE8C4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E581F7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1 741,7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5BCD1E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1 741,7</w:t>
            </w:r>
          </w:p>
        </w:tc>
      </w:tr>
      <w:tr w:rsidR="008018EC" w:rsidRPr="00965215" w14:paraId="72F77626" w14:textId="77777777" w:rsidTr="00965215">
        <w:trPr>
          <w:trHeight w:val="432"/>
        </w:trPr>
        <w:tc>
          <w:tcPr>
            <w:tcW w:w="3261" w:type="dxa"/>
            <w:shd w:val="clear" w:color="auto" w:fill="auto"/>
            <w:vAlign w:val="bottom"/>
            <w:hideMark/>
          </w:tcPr>
          <w:p w14:paraId="1D206E6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038D39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1B189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8AF13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65467C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04 2 02 71217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F1D275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C7BE2D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1 741,7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7BB2E9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1 741,7</w:t>
            </w:r>
          </w:p>
        </w:tc>
      </w:tr>
      <w:tr w:rsidR="008018EC" w:rsidRPr="00965215" w14:paraId="7F72859F" w14:textId="77777777" w:rsidTr="00965215">
        <w:trPr>
          <w:trHeight w:val="1080"/>
        </w:trPr>
        <w:tc>
          <w:tcPr>
            <w:tcW w:w="3261" w:type="dxa"/>
            <w:shd w:val="clear" w:color="auto" w:fill="auto"/>
            <w:vAlign w:val="bottom"/>
            <w:hideMark/>
          </w:tcPr>
          <w:p w14:paraId="1A7C9674" w14:textId="77777777" w:rsidR="008018EC" w:rsidRPr="00965215" w:rsidRDefault="008018EC" w:rsidP="008018EC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Обеспечение бесплатным питанием детей из малоимущих семей, обучающихся в муниципальных общеобразовательных организациях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8A4A35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1B8AE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07 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ACF6F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C8B584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04 2 02 71218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8C6105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16D486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559,0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87E46E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559,0</w:t>
            </w:r>
          </w:p>
        </w:tc>
      </w:tr>
      <w:tr w:rsidR="008018EC" w:rsidRPr="00965215" w14:paraId="675A6D17" w14:textId="77777777" w:rsidTr="00965215">
        <w:trPr>
          <w:trHeight w:val="810"/>
        </w:trPr>
        <w:tc>
          <w:tcPr>
            <w:tcW w:w="3261" w:type="dxa"/>
            <w:shd w:val="clear" w:color="auto" w:fill="auto"/>
            <w:vAlign w:val="bottom"/>
            <w:hideMark/>
          </w:tcPr>
          <w:p w14:paraId="677D268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73C46B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709D8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5780A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4F0882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04 2 02 71218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AA4EEA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464616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559,0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9F8582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559,0</w:t>
            </w:r>
          </w:p>
        </w:tc>
      </w:tr>
      <w:tr w:rsidR="008018EC" w:rsidRPr="00965215" w14:paraId="6826B7C0" w14:textId="77777777" w:rsidTr="00965215">
        <w:trPr>
          <w:trHeight w:val="375"/>
        </w:trPr>
        <w:tc>
          <w:tcPr>
            <w:tcW w:w="3261" w:type="dxa"/>
            <w:shd w:val="clear" w:color="auto" w:fill="auto"/>
            <w:vAlign w:val="bottom"/>
            <w:hideMark/>
          </w:tcPr>
          <w:p w14:paraId="1317E98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767395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0F68C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33F15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3BE561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04 2 02 71218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7F8C49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D9B66D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559,0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DC6368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559,0</w:t>
            </w:r>
          </w:p>
        </w:tc>
      </w:tr>
      <w:tr w:rsidR="008018EC" w:rsidRPr="00965215" w14:paraId="493EC7EE" w14:textId="77777777" w:rsidTr="00965215">
        <w:trPr>
          <w:trHeight w:val="2543"/>
        </w:trPr>
        <w:tc>
          <w:tcPr>
            <w:tcW w:w="3261" w:type="dxa"/>
            <w:shd w:val="clear" w:color="auto" w:fill="auto"/>
            <w:vAlign w:val="bottom"/>
            <w:hideMark/>
          </w:tcPr>
          <w:p w14:paraId="3064315E" w14:textId="7EA99A59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Обеспечение </w:t>
            </w:r>
            <w:r w:rsidR="00CE7B16" w:rsidRPr="00965215">
              <w:rPr>
                <w:sz w:val="20"/>
              </w:rPr>
              <w:t>льготным питанием детей</w:t>
            </w:r>
            <w:r w:rsidRPr="00965215">
              <w:rPr>
                <w:sz w:val="20"/>
              </w:rPr>
              <w:t xml:space="preserve">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формирования, осваивающих образовательные программы в общеобразовательных организациях Забайкальского края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EC6BD3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55A73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FBF63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E20852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2 02 7121Г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0A0EA5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84B7FF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301,0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3784D6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301,0</w:t>
            </w:r>
          </w:p>
        </w:tc>
      </w:tr>
      <w:tr w:rsidR="008018EC" w:rsidRPr="00965215" w14:paraId="7BCD1550" w14:textId="77777777" w:rsidTr="00965215">
        <w:trPr>
          <w:trHeight w:val="870"/>
        </w:trPr>
        <w:tc>
          <w:tcPr>
            <w:tcW w:w="3261" w:type="dxa"/>
            <w:shd w:val="clear" w:color="auto" w:fill="auto"/>
            <w:vAlign w:val="bottom"/>
            <w:hideMark/>
          </w:tcPr>
          <w:p w14:paraId="0888C8E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29139A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5D00A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EDCED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8261C3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2 02 7121Г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914AC8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92C061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301,0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8F1B58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301,0</w:t>
            </w:r>
          </w:p>
        </w:tc>
      </w:tr>
      <w:tr w:rsidR="008018EC" w:rsidRPr="00965215" w14:paraId="590DBC09" w14:textId="77777777" w:rsidTr="00965215">
        <w:trPr>
          <w:trHeight w:val="375"/>
        </w:trPr>
        <w:tc>
          <w:tcPr>
            <w:tcW w:w="3261" w:type="dxa"/>
            <w:shd w:val="clear" w:color="auto" w:fill="auto"/>
            <w:vAlign w:val="bottom"/>
            <w:hideMark/>
          </w:tcPr>
          <w:p w14:paraId="05B79D2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0144A5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73CFE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FBC00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303016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2 02 7121Г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55A522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50E1AF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301,0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92DB1E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301,0</w:t>
            </w:r>
          </w:p>
        </w:tc>
      </w:tr>
      <w:tr w:rsidR="008018EC" w:rsidRPr="00965215" w14:paraId="382B65DF" w14:textId="77777777" w:rsidTr="00965215">
        <w:trPr>
          <w:trHeight w:val="1050"/>
        </w:trPr>
        <w:tc>
          <w:tcPr>
            <w:tcW w:w="3261" w:type="dxa"/>
            <w:shd w:val="clear" w:color="auto" w:fill="auto"/>
            <w:vAlign w:val="bottom"/>
            <w:hideMark/>
          </w:tcPr>
          <w:p w14:paraId="7EF3810E" w14:textId="77777777" w:rsidR="008018EC" w:rsidRPr="00965215" w:rsidRDefault="008018EC" w:rsidP="008018EC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Обеспечение бесплатным питанием детей-инвалидов, не имеющих статуса ОВЗ, в муниципальных общеобразовательных организациях Забайкальского края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EAAE37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E5C70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10BC6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B19382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04 2 02 71229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18BFD9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28B95F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216,0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004187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216,0</w:t>
            </w:r>
          </w:p>
        </w:tc>
      </w:tr>
      <w:tr w:rsidR="008018EC" w:rsidRPr="00965215" w14:paraId="21CD968D" w14:textId="77777777" w:rsidTr="00965215">
        <w:trPr>
          <w:trHeight w:val="855"/>
        </w:trPr>
        <w:tc>
          <w:tcPr>
            <w:tcW w:w="3261" w:type="dxa"/>
            <w:shd w:val="clear" w:color="auto" w:fill="auto"/>
            <w:vAlign w:val="bottom"/>
            <w:hideMark/>
          </w:tcPr>
          <w:p w14:paraId="73EFF14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708339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0B113E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56820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5C6339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04 2 02 71229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FB6B9F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0083D5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216,0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7256CD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216,0</w:t>
            </w:r>
          </w:p>
        </w:tc>
      </w:tr>
      <w:tr w:rsidR="008018EC" w:rsidRPr="00965215" w14:paraId="018417FB" w14:textId="77777777" w:rsidTr="00965215">
        <w:trPr>
          <w:trHeight w:val="375"/>
        </w:trPr>
        <w:tc>
          <w:tcPr>
            <w:tcW w:w="3261" w:type="dxa"/>
            <w:shd w:val="clear" w:color="auto" w:fill="auto"/>
            <w:vAlign w:val="bottom"/>
            <w:hideMark/>
          </w:tcPr>
          <w:p w14:paraId="6715714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CA739E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6665C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5C83D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53A166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04 2 02 71229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0799A8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42ACAB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216,0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8B0CBB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216,0</w:t>
            </w:r>
          </w:p>
        </w:tc>
      </w:tr>
      <w:tr w:rsidR="008018EC" w:rsidRPr="00965215" w14:paraId="3127E930" w14:textId="77777777" w:rsidTr="00965215">
        <w:trPr>
          <w:trHeight w:val="1080"/>
        </w:trPr>
        <w:tc>
          <w:tcPr>
            <w:tcW w:w="3261" w:type="dxa"/>
            <w:shd w:val="clear" w:color="auto" w:fill="auto"/>
            <w:vAlign w:val="bottom"/>
            <w:hideMark/>
          </w:tcPr>
          <w:p w14:paraId="4398AC4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Обеспечение бесплатным питанием в общеобразовательных учреждениях Каларского муниципального округа детей из малоимущих семей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315430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B9742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A9EBB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BC576F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04 2 02 79131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171E2A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9121E4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31,0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720674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6DFDD62" w14:textId="77777777" w:rsidTr="00965215">
        <w:trPr>
          <w:trHeight w:val="840"/>
        </w:trPr>
        <w:tc>
          <w:tcPr>
            <w:tcW w:w="3261" w:type="dxa"/>
            <w:shd w:val="clear" w:color="auto" w:fill="auto"/>
            <w:vAlign w:val="bottom"/>
            <w:hideMark/>
          </w:tcPr>
          <w:p w14:paraId="6329A5C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FC9F79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2B76E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7E489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FB4020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04 2 02 79131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7BDB3D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3A8D98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31,0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FAEFAF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24409EB" w14:textId="77777777" w:rsidTr="00965215">
        <w:trPr>
          <w:trHeight w:val="360"/>
        </w:trPr>
        <w:tc>
          <w:tcPr>
            <w:tcW w:w="3261" w:type="dxa"/>
            <w:shd w:val="clear" w:color="auto" w:fill="auto"/>
            <w:vAlign w:val="bottom"/>
            <w:hideMark/>
          </w:tcPr>
          <w:p w14:paraId="553CBCC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623501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C4AA3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AC2153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2B4725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04 2 02 79131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F923BA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80778A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31,0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1AC18E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A047A53" w14:textId="77777777" w:rsidTr="00965215">
        <w:trPr>
          <w:trHeight w:val="1058"/>
        </w:trPr>
        <w:tc>
          <w:tcPr>
            <w:tcW w:w="3261" w:type="dxa"/>
            <w:shd w:val="clear" w:color="auto" w:fill="auto"/>
            <w:vAlign w:val="bottom"/>
            <w:hideMark/>
          </w:tcPr>
          <w:p w14:paraId="773D5874" w14:textId="5D5B180F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Обеспечение бесплатным </w:t>
            </w:r>
            <w:r w:rsidR="00CE7B16" w:rsidRPr="00965215">
              <w:rPr>
                <w:sz w:val="20"/>
              </w:rPr>
              <w:t>питанием детей</w:t>
            </w:r>
            <w:r w:rsidRPr="00965215">
              <w:rPr>
                <w:sz w:val="20"/>
              </w:rPr>
              <w:t xml:space="preserve"> с ограниченными возможностями здоровья, обучающихся в общеобразовательных организациях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777636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A2D83F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2D80B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FB0A7D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04 2 02 79132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724443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558D82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3 050,6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C692D8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842C2F2" w14:textId="77777777" w:rsidTr="00965215">
        <w:trPr>
          <w:trHeight w:val="840"/>
        </w:trPr>
        <w:tc>
          <w:tcPr>
            <w:tcW w:w="3261" w:type="dxa"/>
            <w:shd w:val="clear" w:color="auto" w:fill="auto"/>
            <w:vAlign w:val="bottom"/>
            <w:hideMark/>
          </w:tcPr>
          <w:p w14:paraId="68D5734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FB5572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DDF2A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B3997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81309B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04 2 02 79132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D67FCF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960102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3 050,6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55991F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AA097F3" w14:textId="77777777" w:rsidTr="00965215">
        <w:trPr>
          <w:trHeight w:val="360"/>
        </w:trPr>
        <w:tc>
          <w:tcPr>
            <w:tcW w:w="3261" w:type="dxa"/>
            <w:shd w:val="clear" w:color="auto" w:fill="auto"/>
            <w:vAlign w:val="bottom"/>
            <w:hideMark/>
          </w:tcPr>
          <w:p w14:paraId="643D998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A3895A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D31DC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2A7F3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E600B1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04 2 02 79132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597746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E5AADC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3 050,6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7CA656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12DC73D" w14:textId="77777777" w:rsidTr="00965215">
        <w:trPr>
          <w:trHeight w:val="900"/>
        </w:trPr>
        <w:tc>
          <w:tcPr>
            <w:tcW w:w="3261" w:type="dxa"/>
            <w:shd w:val="clear" w:color="auto" w:fill="auto"/>
            <w:vAlign w:val="bottom"/>
            <w:hideMark/>
          </w:tcPr>
          <w:p w14:paraId="5DF2315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Основное мероприятие "Поддержка молодых педагогов, создание условий для их закрепления в системе образования </w:t>
            </w:r>
            <w:r w:rsidRPr="00965215">
              <w:rPr>
                <w:sz w:val="20"/>
              </w:rPr>
              <w:lastRenderedPageBreak/>
              <w:t>Каларского района"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F5B142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20A4D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61687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AF136DB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04 2 03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2D24E0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908D7B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2 100,0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348212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08E3AB0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34414DB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 xml:space="preserve">Оказание социальной поддержки специалистам муниципальных учреждений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84F6E8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4FECF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43656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F94E7F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04 2 03 79111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E93011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89E72F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2 100,0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1ADB89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89C0B7F" w14:textId="77777777" w:rsidTr="00965215">
        <w:trPr>
          <w:trHeight w:val="870"/>
        </w:trPr>
        <w:tc>
          <w:tcPr>
            <w:tcW w:w="3261" w:type="dxa"/>
            <w:shd w:val="clear" w:color="auto" w:fill="auto"/>
            <w:vAlign w:val="bottom"/>
            <w:hideMark/>
          </w:tcPr>
          <w:p w14:paraId="2B6E4BA1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158233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4C235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F48E1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CFB8E9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04 2 03 79111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9997A2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FF0724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2 100,0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65DD40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68C369E" w14:textId="77777777" w:rsidTr="00965215">
        <w:trPr>
          <w:trHeight w:val="360"/>
        </w:trPr>
        <w:tc>
          <w:tcPr>
            <w:tcW w:w="3261" w:type="dxa"/>
            <w:shd w:val="clear" w:color="auto" w:fill="auto"/>
            <w:vAlign w:val="bottom"/>
            <w:hideMark/>
          </w:tcPr>
          <w:p w14:paraId="15720A1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2FAC17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DDD92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DFEFC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6FF6E7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04 2 03 79111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03D300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6687F3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2 100,0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1E558C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A422EDB" w14:textId="77777777" w:rsidTr="00965215">
        <w:trPr>
          <w:trHeight w:val="1725"/>
        </w:trPr>
        <w:tc>
          <w:tcPr>
            <w:tcW w:w="3261" w:type="dxa"/>
            <w:shd w:val="clear" w:color="auto" w:fill="auto"/>
            <w:vAlign w:val="bottom"/>
            <w:hideMark/>
          </w:tcPr>
          <w:p w14:paraId="0C18213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Основное мероприятие "Организация бесплатного горячего питания обучающихся, получающих начальное общее, основное общее, среднее общее образование в государственных и муниципальных образовательных организациях"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4BE2DD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F07CA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EBB2D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F38D292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04 2 04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1F31D8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6C0B2D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27 384,4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99A949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7 005,3</w:t>
            </w:r>
          </w:p>
        </w:tc>
      </w:tr>
      <w:tr w:rsidR="008018EC" w:rsidRPr="00965215" w14:paraId="1372ABF6" w14:textId="77777777" w:rsidTr="00965215">
        <w:trPr>
          <w:trHeight w:val="1185"/>
        </w:trPr>
        <w:tc>
          <w:tcPr>
            <w:tcW w:w="3261" w:type="dxa"/>
            <w:shd w:val="clear" w:color="auto" w:fill="auto"/>
            <w:vAlign w:val="bottom"/>
            <w:hideMark/>
          </w:tcPr>
          <w:p w14:paraId="780C598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CD3854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ADE58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4ACD2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3ADF11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04 L3040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307E77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147725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7 005,3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CFAFAC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7 005,3</w:t>
            </w:r>
          </w:p>
        </w:tc>
      </w:tr>
      <w:tr w:rsidR="008018EC" w:rsidRPr="00965215" w14:paraId="7008899E" w14:textId="77777777" w:rsidTr="00965215">
        <w:trPr>
          <w:trHeight w:val="803"/>
        </w:trPr>
        <w:tc>
          <w:tcPr>
            <w:tcW w:w="3261" w:type="dxa"/>
            <w:shd w:val="clear" w:color="auto" w:fill="auto"/>
            <w:vAlign w:val="bottom"/>
            <w:hideMark/>
          </w:tcPr>
          <w:p w14:paraId="313BBAC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B79704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D4798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46286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48999E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04 L3040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DE2885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6944AE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7 005,3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209E0F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7 005,3</w:t>
            </w:r>
          </w:p>
        </w:tc>
      </w:tr>
      <w:tr w:rsidR="008018EC" w:rsidRPr="00965215" w14:paraId="1300786F" w14:textId="77777777" w:rsidTr="00965215">
        <w:trPr>
          <w:trHeight w:val="360"/>
        </w:trPr>
        <w:tc>
          <w:tcPr>
            <w:tcW w:w="3261" w:type="dxa"/>
            <w:shd w:val="clear" w:color="auto" w:fill="auto"/>
            <w:vAlign w:val="bottom"/>
            <w:hideMark/>
          </w:tcPr>
          <w:p w14:paraId="1294787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4DD859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5B5D2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10A25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E2FC36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04 L3040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9685FA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42A283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7 005,3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0568A3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7 005,3</w:t>
            </w:r>
          </w:p>
        </w:tc>
      </w:tr>
      <w:tr w:rsidR="008018EC" w:rsidRPr="00965215" w14:paraId="6FA50FE9" w14:textId="77777777" w:rsidTr="00965215">
        <w:trPr>
          <w:trHeight w:val="1703"/>
        </w:trPr>
        <w:tc>
          <w:tcPr>
            <w:tcW w:w="3261" w:type="dxa"/>
            <w:shd w:val="clear" w:color="auto" w:fill="auto"/>
            <w:vAlign w:val="bottom"/>
            <w:hideMark/>
          </w:tcPr>
          <w:p w14:paraId="1418ECC1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</w:t>
            </w:r>
            <w:proofErr w:type="spellStart"/>
            <w:r w:rsidRPr="00965215">
              <w:rPr>
                <w:sz w:val="20"/>
              </w:rPr>
              <w:t>софинансирование</w:t>
            </w:r>
            <w:proofErr w:type="spellEnd"/>
            <w:r w:rsidRPr="00965215">
              <w:rPr>
                <w:sz w:val="20"/>
              </w:rPr>
              <w:t xml:space="preserve"> мероприятия из местного бюджета)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B3F735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38009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7A765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419F1B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04 L3040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25BEA9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B43007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70,8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475A0C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BDC8AC9" w14:textId="77777777" w:rsidTr="00965215">
        <w:trPr>
          <w:trHeight w:val="878"/>
        </w:trPr>
        <w:tc>
          <w:tcPr>
            <w:tcW w:w="3261" w:type="dxa"/>
            <w:shd w:val="clear" w:color="auto" w:fill="auto"/>
            <w:vAlign w:val="bottom"/>
            <w:hideMark/>
          </w:tcPr>
          <w:p w14:paraId="2A604AE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B25E05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1D8AA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5D295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80703E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04 L3040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02DC24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684213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70,8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5FC51D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1BBF3B3" w14:textId="77777777" w:rsidTr="00965215">
        <w:trPr>
          <w:trHeight w:val="360"/>
        </w:trPr>
        <w:tc>
          <w:tcPr>
            <w:tcW w:w="3261" w:type="dxa"/>
            <w:shd w:val="clear" w:color="auto" w:fill="auto"/>
            <w:vAlign w:val="bottom"/>
            <w:hideMark/>
          </w:tcPr>
          <w:p w14:paraId="16C5072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FB03D9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38465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F03C9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F507E4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04 L3040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E08A64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CDFFF1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70,8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84A9ED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B058BEC" w14:textId="77777777" w:rsidTr="00965215">
        <w:trPr>
          <w:trHeight w:val="1332"/>
        </w:trPr>
        <w:tc>
          <w:tcPr>
            <w:tcW w:w="3261" w:type="dxa"/>
            <w:shd w:val="clear" w:color="auto" w:fill="auto"/>
            <w:vAlign w:val="bottom"/>
            <w:hideMark/>
          </w:tcPr>
          <w:p w14:paraId="2280D4D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Организация бесплатного горячего питания обучающихся, получающих основное общее, среднее общее образование в муниципальных общеобразовательных учреждениях Каларского муниципального округа Забайкальского края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37252D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E1C47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3A334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ECE6A9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04 2 04 79117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FDCBC8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238BF5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16 075,9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61126A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7884B32" w14:textId="77777777" w:rsidTr="00965215">
        <w:trPr>
          <w:trHeight w:val="769"/>
        </w:trPr>
        <w:tc>
          <w:tcPr>
            <w:tcW w:w="3261" w:type="dxa"/>
            <w:shd w:val="clear" w:color="auto" w:fill="auto"/>
            <w:vAlign w:val="bottom"/>
            <w:hideMark/>
          </w:tcPr>
          <w:p w14:paraId="5ED5A4B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51DD5D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A1FB5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33143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39B47E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04 2 04 79117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721BB7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42087B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16 075,9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F032AA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6C75735" w14:textId="77777777" w:rsidTr="00965215">
        <w:trPr>
          <w:trHeight w:val="360"/>
        </w:trPr>
        <w:tc>
          <w:tcPr>
            <w:tcW w:w="3261" w:type="dxa"/>
            <w:shd w:val="clear" w:color="auto" w:fill="auto"/>
            <w:vAlign w:val="bottom"/>
            <w:hideMark/>
          </w:tcPr>
          <w:p w14:paraId="12B980A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18A399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CF963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C39A4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702296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04 2 04 79117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8FC04B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74D398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16 075,9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8A46BC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39726E8" w14:textId="77777777" w:rsidTr="00965215">
        <w:trPr>
          <w:trHeight w:val="1403"/>
        </w:trPr>
        <w:tc>
          <w:tcPr>
            <w:tcW w:w="3261" w:type="dxa"/>
            <w:shd w:val="clear" w:color="auto" w:fill="auto"/>
            <w:vAlign w:val="bottom"/>
            <w:hideMark/>
          </w:tcPr>
          <w:p w14:paraId="386962CC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Организация бесплатного горячего питания обучающихся, получающих начальное общее образование в муниципальных общеобразовательных учреждениях Каларского муниципального округа Забайкальского края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DFFFE1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C33A8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A9312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1CF4C0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04 2 04 79119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8A5996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3FB59A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4 232,4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CABBDA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74D6D4F" w14:textId="77777777" w:rsidTr="00965215">
        <w:trPr>
          <w:trHeight w:val="792"/>
        </w:trPr>
        <w:tc>
          <w:tcPr>
            <w:tcW w:w="3261" w:type="dxa"/>
            <w:shd w:val="clear" w:color="auto" w:fill="auto"/>
            <w:vAlign w:val="bottom"/>
            <w:hideMark/>
          </w:tcPr>
          <w:p w14:paraId="28BC3C2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85D05B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B09A3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180E7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AEEA0D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04 2 04 79119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F9D8D9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A4D646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4 232,4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6124E2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6581925" w14:textId="77777777" w:rsidTr="00965215">
        <w:trPr>
          <w:trHeight w:val="360"/>
        </w:trPr>
        <w:tc>
          <w:tcPr>
            <w:tcW w:w="3261" w:type="dxa"/>
            <w:shd w:val="clear" w:color="auto" w:fill="auto"/>
            <w:vAlign w:val="bottom"/>
            <w:hideMark/>
          </w:tcPr>
          <w:p w14:paraId="7067578C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7968CC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A3459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B1C4D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5DA3AD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04 2 04 79119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00EFFF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A7DE49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4 232,4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AB67FF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B91791E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2CC9884B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Региональный проект "Педагоги и наставники (Забайкальский край)"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A7E75C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079D0B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4848B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C1A0DF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Ю6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E9677C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D7DC5D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17 998,8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D1C8E7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17 998,8</w:t>
            </w:r>
          </w:p>
        </w:tc>
      </w:tr>
      <w:tr w:rsidR="008018EC" w:rsidRPr="00965215" w14:paraId="387845C8" w14:textId="77777777" w:rsidTr="00965215">
        <w:trPr>
          <w:trHeight w:val="2295"/>
        </w:trPr>
        <w:tc>
          <w:tcPr>
            <w:tcW w:w="3261" w:type="dxa"/>
            <w:shd w:val="clear" w:color="auto" w:fill="auto"/>
            <w:vAlign w:val="bottom"/>
            <w:hideMark/>
          </w:tcPr>
          <w:p w14:paraId="56E0353C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267279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67DD0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96F62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36D772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Ю6 53030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980F64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375A75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17 998,8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3A267E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17 998,8</w:t>
            </w:r>
          </w:p>
        </w:tc>
      </w:tr>
      <w:tr w:rsidR="008018EC" w:rsidRPr="00965215" w14:paraId="546FA8A2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7919ED1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2A9404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12E0B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44BED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D5A854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Ю6 53030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4B753E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81A825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17 998,8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C07DB2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17 998,8</w:t>
            </w:r>
          </w:p>
        </w:tc>
      </w:tr>
      <w:tr w:rsidR="008018EC" w:rsidRPr="00965215" w14:paraId="621403F1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5AA528B0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D16DFF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9B2CD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144F0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B29BE3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Ю6 53030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B729CF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6FBB16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17 998,8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0D18CD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17 998,8</w:t>
            </w:r>
          </w:p>
        </w:tc>
      </w:tr>
      <w:tr w:rsidR="008018EC" w:rsidRPr="00965215" w14:paraId="7AB196E9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34E8227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Подпрограмма "Развитие системы воспитания и дополнительного образования детей"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87F415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FA881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4399E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E73C13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9C8C28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DAD98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1776,9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7D8FEB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8F2C968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09F76B5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Основное мероприятие "Организация предоставления услуг дополнительного образования детей"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3DCFA3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78BAA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9D26A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8E1B9D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       04 3 01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6A3B57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7564D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1776,9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AA079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CD4DC08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45257D9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Развитие учебного центра "</w:t>
            </w:r>
            <w:proofErr w:type="spellStart"/>
            <w:r w:rsidRPr="00965215">
              <w:rPr>
                <w:sz w:val="20"/>
              </w:rPr>
              <w:t>Купрум</w:t>
            </w:r>
            <w:proofErr w:type="spellEnd"/>
            <w:r w:rsidRPr="00965215">
              <w:rPr>
                <w:sz w:val="20"/>
              </w:rPr>
              <w:t>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A50B9E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F9239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D7530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C9971C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04 3 01 79125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5AF0CF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91AE4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1776,9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AD8DE4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24E98C3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4D09F141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17915F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4D80C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51FB0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1191AB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04 3 01 79125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B235F2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07737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1776,9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E4F9C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2231164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7C47526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730D99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17404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0AC5C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B5159A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04 3 01 79125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AE91BB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D9BA6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1776,9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AD03F8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8631E3D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665EE4E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Непрограммная деятельность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1800E8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BAACD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84518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B3850B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A7DE1B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A47E8F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50 726,3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3C219C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ED0884E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1D8BE02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Резерв бюджетных ассигнований на обеспечение бюджетной устойчивости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A240C4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F7787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D4B54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63A8AF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88 0 00 07054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EF194B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4E34E2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50 726,3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F39286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D7E77D9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210A06D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8B5D66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EEF4E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36005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6B7A27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88 0 00 07054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DE12E3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2B6AC2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50 726,3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4F81D0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4BC45AB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07C8A5A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Резервные средства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788187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1F5F6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9CBC6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0F4932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88 0 00 07054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1BE5A5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870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E9CC2A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50 726,3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EE3659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382C4E4" w14:textId="77777777" w:rsidTr="00965215">
        <w:trPr>
          <w:trHeight w:val="360"/>
        </w:trPr>
        <w:tc>
          <w:tcPr>
            <w:tcW w:w="3261" w:type="dxa"/>
            <w:shd w:val="clear" w:color="auto" w:fill="auto"/>
            <w:vAlign w:val="bottom"/>
            <w:hideMark/>
          </w:tcPr>
          <w:p w14:paraId="15C96A5F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Дополнительное образование детей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B02694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8E579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C2DA5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73F85C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AFB663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98D977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82 933,7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7F956C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5 189,6</w:t>
            </w:r>
          </w:p>
        </w:tc>
      </w:tr>
      <w:tr w:rsidR="008018EC" w:rsidRPr="00965215" w14:paraId="7BD78EFB" w14:textId="77777777" w:rsidTr="00965215">
        <w:trPr>
          <w:trHeight w:val="825"/>
        </w:trPr>
        <w:tc>
          <w:tcPr>
            <w:tcW w:w="3261" w:type="dxa"/>
            <w:shd w:val="clear" w:color="auto" w:fill="auto"/>
            <w:vAlign w:val="bottom"/>
            <w:hideMark/>
          </w:tcPr>
          <w:p w14:paraId="7AC84C4C" w14:textId="6C040B9A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Муниципальная </w:t>
            </w:r>
            <w:r w:rsidR="00CE7B16" w:rsidRPr="00965215">
              <w:rPr>
                <w:sz w:val="20"/>
              </w:rPr>
              <w:t>программа «</w:t>
            </w:r>
            <w:r w:rsidRPr="00965215">
              <w:rPr>
                <w:sz w:val="20"/>
              </w:rPr>
              <w:t xml:space="preserve">Развитие </w:t>
            </w:r>
            <w:r w:rsidR="00CE7B16" w:rsidRPr="00965215">
              <w:rPr>
                <w:sz w:val="20"/>
              </w:rPr>
              <w:t>образования Каларского</w:t>
            </w:r>
            <w:r w:rsidRPr="00965215">
              <w:rPr>
                <w:sz w:val="20"/>
              </w:rPr>
              <w:t xml:space="preserve"> муниципального округа Забайкальского края на 2023-2027 годы»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123E7F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87897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B04DE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9A963F2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26C0A4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5D293E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17 120,7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A806CB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2 224,0</w:t>
            </w:r>
          </w:p>
        </w:tc>
      </w:tr>
      <w:tr w:rsidR="008018EC" w:rsidRPr="00965215" w14:paraId="1A2FB9E0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17951F9C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Подпрограмма "Развитие системы воспитания и дополнительного образования детей"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EEA50D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2CA95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6948E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C1E4E4E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04 3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1AF13B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494971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17 120,7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3763DD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2 224,0</w:t>
            </w:r>
          </w:p>
        </w:tc>
      </w:tr>
      <w:tr w:rsidR="008018EC" w:rsidRPr="00965215" w14:paraId="10256EB9" w14:textId="77777777" w:rsidTr="00965215">
        <w:trPr>
          <w:trHeight w:val="825"/>
        </w:trPr>
        <w:tc>
          <w:tcPr>
            <w:tcW w:w="3261" w:type="dxa"/>
            <w:shd w:val="clear" w:color="auto" w:fill="auto"/>
            <w:vAlign w:val="bottom"/>
            <w:hideMark/>
          </w:tcPr>
          <w:p w14:paraId="33FA8C9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Основное мероприятие "Организация предоставления услуг дополнительного образования детей"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DF0118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DD93B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783F8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82AD212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04 3 01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DC9F22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75C88E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17 120,7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3FDF17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2 224,0</w:t>
            </w:r>
          </w:p>
        </w:tc>
      </w:tr>
      <w:tr w:rsidR="008018EC" w:rsidRPr="00965215" w14:paraId="00A54AD9" w14:textId="77777777" w:rsidTr="00965215">
        <w:trPr>
          <w:trHeight w:val="555"/>
        </w:trPr>
        <w:tc>
          <w:tcPr>
            <w:tcW w:w="3261" w:type="dxa"/>
            <w:shd w:val="clear" w:color="auto" w:fill="auto"/>
            <w:vAlign w:val="bottom"/>
            <w:hideMark/>
          </w:tcPr>
          <w:p w14:paraId="071578C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Финансовое обеспечение функций, выполняемых муниципальными учреждениями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DC79F1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2F410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DE4CD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C36766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04 3 01 40000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069EE6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AEC48E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9 339,3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5B58B1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E48433C" w14:textId="77777777" w:rsidTr="00965215">
        <w:trPr>
          <w:trHeight w:val="570"/>
        </w:trPr>
        <w:tc>
          <w:tcPr>
            <w:tcW w:w="3261" w:type="dxa"/>
            <w:shd w:val="clear" w:color="auto" w:fill="auto"/>
            <w:vAlign w:val="bottom"/>
            <w:hideMark/>
          </w:tcPr>
          <w:p w14:paraId="60350C5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Муниципальные учреждения дополнительного образования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E28726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BAA3B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26FDA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9DD60D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04 3 01 42399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CD8A69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E7AE4C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9 339,3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BA6EFB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51F2702" w14:textId="77777777" w:rsidTr="00965215">
        <w:trPr>
          <w:trHeight w:val="795"/>
        </w:trPr>
        <w:tc>
          <w:tcPr>
            <w:tcW w:w="3261" w:type="dxa"/>
            <w:shd w:val="clear" w:color="auto" w:fill="auto"/>
            <w:vAlign w:val="bottom"/>
            <w:hideMark/>
          </w:tcPr>
          <w:p w14:paraId="75482E4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D23958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2C707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E3CBB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60B0BB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04 3 01 42399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0CC417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6F86CF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9 339,3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379077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ABA3A3C" w14:textId="77777777" w:rsidTr="00965215">
        <w:trPr>
          <w:trHeight w:val="375"/>
        </w:trPr>
        <w:tc>
          <w:tcPr>
            <w:tcW w:w="3261" w:type="dxa"/>
            <w:shd w:val="clear" w:color="auto" w:fill="auto"/>
            <w:vAlign w:val="bottom"/>
            <w:hideMark/>
          </w:tcPr>
          <w:p w14:paraId="272850F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0B6FA6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B0559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D099D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EA9822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04 3 01 42399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7F1DCF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4B7CE2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9 339,3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A6D35E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FFAF0E9" w14:textId="77777777" w:rsidTr="00965215">
        <w:trPr>
          <w:trHeight w:val="1875"/>
        </w:trPr>
        <w:tc>
          <w:tcPr>
            <w:tcW w:w="3261" w:type="dxa"/>
            <w:shd w:val="clear" w:color="auto" w:fill="auto"/>
            <w:vAlign w:val="bottom"/>
            <w:hideMark/>
          </w:tcPr>
          <w:p w14:paraId="1558DCA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Обеспечение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</w:t>
            </w:r>
            <w:r w:rsidRPr="00965215">
              <w:rPr>
                <w:sz w:val="20"/>
              </w:rPr>
              <w:br/>
              <w:t>общеобразовательных организаций)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D169A4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28C5C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37F0B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71A16F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3 01 S1101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EEEBE1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7FF6E7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2 246,4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D3CC91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2 224,0</w:t>
            </w:r>
          </w:p>
        </w:tc>
      </w:tr>
      <w:tr w:rsidR="008018EC" w:rsidRPr="00965215" w14:paraId="4A6A2B0F" w14:textId="77777777" w:rsidTr="00965215">
        <w:trPr>
          <w:trHeight w:val="750"/>
        </w:trPr>
        <w:tc>
          <w:tcPr>
            <w:tcW w:w="3261" w:type="dxa"/>
            <w:shd w:val="clear" w:color="auto" w:fill="auto"/>
            <w:vAlign w:val="bottom"/>
            <w:hideMark/>
          </w:tcPr>
          <w:p w14:paraId="38F9030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3F5B1A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AC4D0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13A95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155018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3 01 S1101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5280FA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CED465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2 246,4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5AF8AB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2 224,0</w:t>
            </w:r>
          </w:p>
        </w:tc>
      </w:tr>
      <w:tr w:rsidR="008018EC" w:rsidRPr="00965215" w14:paraId="3193DB40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6602B35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0A7091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14943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85F7A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97B02E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3 01 S1101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F2B698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F7B50E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2 246,4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8DC96D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2 224,0</w:t>
            </w:r>
          </w:p>
        </w:tc>
      </w:tr>
      <w:tr w:rsidR="008018EC" w:rsidRPr="00965215" w14:paraId="4D6B07A0" w14:textId="77777777" w:rsidTr="00965215">
        <w:trPr>
          <w:trHeight w:val="863"/>
        </w:trPr>
        <w:tc>
          <w:tcPr>
            <w:tcW w:w="3261" w:type="dxa"/>
            <w:shd w:val="clear" w:color="auto" w:fill="auto"/>
            <w:vAlign w:val="bottom"/>
            <w:hideMark/>
          </w:tcPr>
          <w:p w14:paraId="104EE69E" w14:textId="529C88B0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Повышение квалификации и профессиональная переподготовка работников </w:t>
            </w:r>
            <w:r w:rsidR="00CE7B16" w:rsidRPr="00965215">
              <w:rPr>
                <w:sz w:val="20"/>
              </w:rPr>
              <w:t>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DF1F00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90F71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64AF1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229E990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04 3 01 79109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961121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C0085F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B209E7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C3110E4" w14:textId="77777777" w:rsidTr="00965215">
        <w:trPr>
          <w:trHeight w:val="889"/>
        </w:trPr>
        <w:tc>
          <w:tcPr>
            <w:tcW w:w="3261" w:type="dxa"/>
            <w:shd w:val="clear" w:color="auto" w:fill="auto"/>
            <w:vAlign w:val="bottom"/>
            <w:hideMark/>
          </w:tcPr>
          <w:p w14:paraId="1E10764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895F32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9F1BC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FA7D7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51ACDB1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04 3 01 79109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F5E8B9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91D6E6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92143C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78D9F39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7161C32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E87D40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DEFBB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6BAB7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719EDEF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04 3 01 79109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6DC433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B0B18C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3C3548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C703112" w14:textId="77777777" w:rsidTr="00965215">
        <w:trPr>
          <w:trHeight w:val="1080"/>
        </w:trPr>
        <w:tc>
          <w:tcPr>
            <w:tcW w:w="3261" w:type="dxa"/>
            <w:shd w:val="clear" w:color="auto" w:fill="auto"/>
            <w:vAlign w:val="bottom"/>
            <w:hideMark/>
          </w:tcPr>
          <w:p w14:paraId="7F2216C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Совершенствование материально-технической базы и проведение капитального ремонта зданий и сооружений 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9D0148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AF4E7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60F3A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0704D2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04 3 01 79112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F4B76F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D20310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554,8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706D6E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8E1B6ED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4717336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01B517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11A07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45EBB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36FC5C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04 3 01 79112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2046E3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F06046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554,8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4E3F95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5C58D9C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36339C0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4F4C08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8A158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683E2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224FF8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04 3 01 79112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06B17E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7811EE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554,8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F8AAAC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C733C9C" w14:textId="77777777" w:rsidTr="00965215">
        <w:trPr>
          <w:trHeight w:val="552"/>
        </w:trPr>
        <w:tc>
          <w:tcPr>
            <w:tcW w:w="3261" w:type="dxa"/>
            <w:shd w:val="clear" w:color="auto" w:fill="auto"/>
            <w:vAlign w:val="bottom"/>
            <w:hideMark/>
          </w:tcPr>
          <w:p w14:paraId="26D6738D" w14:textId="2EB3B20A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Социально-</w:t>
            </w:r>
            <w:r w:rsidR="00CE7B16" w:rsidRPr="00965215">
              <w:rPr>
                <w:sz w:val="20"/>
              </w:rPr>
              <w:t>значимые и</w:t>
            </w:r>
            <w:r w:rsidRPr="00965215">
              <w:rPr>
                <w:sz w:val="20"/>
              </w:rPr>
              <w:t xml:space="preserve"> спортивные мероприятия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C1BAA3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5D2AA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3AFD4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B12BD5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04 3 01 79113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8F63AB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936B02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211B5A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959C141" w14:textId="77777777" w:rsidTr="00965215">
        <w:trPr>
          <w:trHeight w:val="818"/>
        </w:trPr>
        <w:tc>
          <w:tcPr>
            <w:tcW w:w="3261" w:type="dxa"/>
            <w:shd w:val="clear" w:color="auto" w:fill="auto"/>
            <w:vAlign w:val="bottom"/>
            <w:hideMark/>
          </w:tcPr>
          <w:p w14:paraId="0BE8FE3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46C8F9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CE76D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B2EDA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553F2B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04 3 01 79113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0922DA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2EEC9E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DC428A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0E892A3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2357A1D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3E9B7E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404B1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8CAFA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13B89C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04 3 01 79113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420CD7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978117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E4324D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62A65E4" w14:textId="77777777" w:rsidTr="00965215">
        <w:trPr>
          <w:trHeight w:val="855"/>
        </w:trPr>
        <w:tc>
          <w:tcPr>
            <w:tcW w:w="3261" w:type="dxa"/>
            <w:shd w:val="clear" w:color="auto" w:fill="auto"/>
            <w:vAlign w:val="bottom"/>
            <w:hideMark/>
          </w:tcPr>
          <w:p w14:paraId="154E44E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Мероприятия по персонифицированному финансированию учреждений дополнительного образования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6B6ACB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0C849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47001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EDBB33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04 3 01 79138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D775A0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6C509C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4 710,2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0158F6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B3814F5" w14:textId="77777777" w:rsidTr="00965215">
        <w:trPr>
          <w:trHeight w:val="855"/>
        </w:trPr>
        <w:tc>
          <w:tcPr>
            <w:tcW w:w="3261" w:type="dxa"/>
            <w:shd w:val="clear" w:color="auto" w:fill="auto"/>
            <w:vAlign w:val="bottom"/>
            <w:hideMark/>
          </w:tcPr>
          <w:p w14:paraId="439393A6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F942D8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A2A4C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9823E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BA57AC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04 3 01 79138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66410D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7E7CFB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4 563,1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317983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3DE9492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7188C8B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788A01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72988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533F4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6AF496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04 3 01 79138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D9FE09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978CBF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4 268,9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A358FE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AAA2E0D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0CF65DF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автономным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280682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29B28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B2F4F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96D187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04 3 01 79138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950CB4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620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B92224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147,1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03ACBD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B300330" w14:textId="77777777" w:rsidTr="00965215">
        <w:trPr>
          <w:trHeight w:val="1365"/>
        </w:trPr>
        <w:tc>
          <w:tcPr>
            <w:tcW w:w="3261" w:type="dxa"/>
            <w:shd w:val="clear" w:color="auto" w:fill="auto"/>
            <w:vAlign w:val="center"/>
            <w:hideMark/>
          </w:tcPr>
          <w:p w14:paraId="5DB57EB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некоммерческим организациям (за исключением государственных (муниципальных) учреждений), государственных корпораций (компаний), публично-правовых компаний)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6CC069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25478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354E1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100EE7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04 3 01 79138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BC8401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630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C4F808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147,1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101C00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F635235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2BF72906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3ED83E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E9FBA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067FB2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019E31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04 3 01 79138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C2931D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369A1B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147,1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66E453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60CC77A" w14:textId="77777777" w:rsidTr="00965215">
        <w:trPr>
          <w:trHeight w:val="1365"/>
        </w:trPr>
        <w:tc>
          <w:tcPr>
            <w:tcW w:w="3261" w:type="dxa"/>
            <w:shd w:val="clear" w:color="auto" w:fill="auto"/>
            <w:vAlign w:val="bottom"/>
            <w:hideMark/>
          </w:tcPr>
          <w:p w14:paraId="2055B0A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2675BE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3C6C5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15999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EB1974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04 3 01 79138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E05A12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904AA5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147,1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3079C8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123BFAB" w14:textId="77777777" w:rsidTr="00965215">
        <w:trPr>
          <w:trHeight w:val="870"/>
        </w:trPr>
        <w:tc>
          <w:tcPr>
            <w:tcW w:w="3261" w:type="dxa"/>
            <w:shd w:val="clear" w:color="auto" w:fill="auto"/>
            <w:vAlign w:val="bottom"/>
            <w:hideMark/>
          </w:tcPr>
          <w:p w14:paraId="734D6464" w14:textId="14570C18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Муниципальная программа «</w:t>
            </w:r>
            <w:r w:rsidR="00CE7B16" w:rsidRPr="00965215">
              <w:rPr>
                <w:sz w:val="20"/>
              </w:rPr>
              <w:t>Развитие культуры</w:t>
            </w:r>
            <w:r w:rsidRPr="00965215">
              <w:rPr>
                <w:sz w:val="20"/>
              </w:rPr>
              <w:t xml:space="preserve"> Каларского муниципального округа Забайкальского края </w:t>
            </w:r>
            <w:r w:rsidR="00CE7B16" w:rsidRPr="00965215">
              <w:rPr>
                <w:sz w:val="20"/>
              </w:rPr>
              <w:t>на 2023</w:t>
            </w:r>
            <w:r w:rsidRPr="00965215">
              <w:rPr>
                <w:sz w:val="20"/>
              </w:rPr>
              <w:t>-2027 годы»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B113EB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9F21E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E59D9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1DCC7C2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DE8460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2D256C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65 813,0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A56DB3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2 965,6</w:t>
            </w:r>
          </w:p>
        </w:tc>
      </w:tr>
      <w:tr w:rsidR="008018EC" w:rsidRPr="00965215" w14:paraId="3244B640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637CDDE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Подпрограмма "Дополнительное образование"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85AF95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1D089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DFCF0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6169D55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 xml:space="preserve">       05 4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C9E928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A683E4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65 813,0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C29FFB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2 965,6</w:t>
            </w:r>
          </w:p>
        </w:tc>
      </w:tr>
      <w:tr w:rsidR="008018EC" w:rsidRPr="00965215" w14:paraId="6B1379F6" w14:textId="77777777" w:rsidTr="00965215">
        <w:trPr>
          <w:trHeight w:val="780"/>
        </w:trPr>
        <w:tc>
          <w:tcPr>
            <w:tcW w:w="3261" w:type="dxa"/>
            <w:shd w:val="clear" w:color="auto" w:fill="auto"/>
            <w:vAlign w:val="bottom"/>
            <w:hideMark/>
          </w:tcPr>
          <w:p w14:paraId="11107EC2" w14:textId="0B1A9C3D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Основное </w:t>
            </w:r>
            <w:r w:rsidR="00CE7B16" w:rsidRPr="00965215">
              <w:rPr>
                <w:sz w:val="20"/>
              </w:rPr>
              <w:t>мероприятие «</w:t>
            </w:r>
            <w:r w:rsidRPr="00965215">
              <w:rPr>
                <w:sz w:val="20"/>
              </w:rPr>
              <w:t>Организация деятельности учреждений образования в сфере культуры"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0DB933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ABB4C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42B2D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9D3FB09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 xml:space="preserve">       05 4 01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45257B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5FB0FD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65 813,0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B9AC20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2 965,6</w:t>
            </w:r>
          </w:p>
        </w:tc>
      </w:tr>
      <w:tr w:rsidR="008018EC" w:rsidRPr="00965215" w14:paraId="039B3720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653ABB4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Финансовое обеспечение функций, выполняемых муниципальными учреждениями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92F04E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DD078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75F96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DED522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05 4 01 40000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474D64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14CC87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57 499,5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9B36E4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A45B958" w14:textId="77777777" w:rsidTr="00965215">
        <w:trPr>
          <w:trHeight w:val="570"/>
        </w:trPr>
        <w:tc>
          <w:tcPr>
            <w:tcW w:w="3261" w:type="dxa"/>
            <w:shd w:val="clear" w:color="auto" w:fill="auto"/>
            <w:vAlign w:val="bottom"/>
            <w:hideMark/>
          </w:tcPr>
          <w:p w14:paraId="749E6E1C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Муниципальные учреждения дополнительного образования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CF31DC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CB6EE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6B8D7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11F8C8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05 4 01 42399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25F505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D99FB0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57 499,5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73F810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3ED874A" w14:textId="77777777" w:rsidTr="00965215">
        <w:trPr>
          <w:trHeight w:val="780"/>
        </w:trPr>
        <w:tc>
          <w:tcPr>
            <w:tcW w:w="3261" w:type="dxa"/>
            <w:shd w:val="clear" w:color="auto" w:fill="auto"/>
            <w:vAlign w:val="bottom"/>
            <w:hideMark/>
          </w:tcPr>
          <w:p w14:paraId="7FE4299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F1CE17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02A16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F7643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2CC130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05 4 01 42399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A02E25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BB2D61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57 499,5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6CAFA3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90B5359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3A6BF906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B3D3E8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94E21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B166E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1C5F67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05 4 01 42399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28C72A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116E7C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57 499,5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6C5B05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D7B09EE" w14:textId="77777777" w:rsidTr="00965215">
        <w:trPr>
          <w:trHeight w:val="1875"/>
        </w:trPr>
        <w:tc>
          <w:tcPr>
            <w:tcW w:w="3261" w:type="dxa"/>
            <w:shd w:val="clear" w:color="auto" w:fill="auto"/>
            <w:vAlign w:val="bottom"/>
            <w:hideMark/>
          </w:tcPr>
          <w:p w14:paraId="52895CC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Обеспечение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</w:t>
            </w:r>
            <w:r w:rsidRPr="00965215">
              <w:rPr>
                <w:sz w:val="20"/>
              </w:rPr>
              <w:br/>
              <w:t>общеобразовательных организаций)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AB99AF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7A803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95CEA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126464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05 4 01 S1101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46392B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B00972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2 995,6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0B2914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2 965,6</w:t>
            </w:r>
          </w:p>
        </w:tc>
      </w:tr>
      <w:tr w:rsidR="008018EC" w:rsidRPr="00965215" w14:paraId="20853F1A" w14:textId="77777777" w:rsidTr="00965215">
        <w:trPr>
          <w:trHeight w:val="795"/>
        </w:trPr>
        <w:tc>
          <w:tcPr>
            <w:tcW w:w="3261" w:type="dxa"/>
            <w:shd w:val="clear" w:color="auto" w:fill="auto"/>
            <w:vAlign w:val="bottom"/>
            <w:hideMark/>
          </w:tcPr>
          <w:p w14:paraId="7438ECD0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6E1E36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DE637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9A1BF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B30209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05 4 01 S1101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05DE68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D61244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2 995,6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2B8A45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2 965,6</w:t>
            </w:r>
          </w:p>
        </w:tc>
      </w:tr>
      <w:tr w:rsidR="008018EC" w:rsidRPr="00965215" w14:paraId="00391BBA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32D2835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105719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E4085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210B4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1BAB7E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05 4 01 S1101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32DDE3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1B331A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2 995,6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284EB0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2 965,6</w:t>
            </w:r>
          </w:p>
        </w:tc>
      </w:tr>
      <w:tr w:rsidR="008018EC" w:rsidRPr="00965215" w14:paraId="102D6ADC" w14:textId="77777777" w:rsidTr="00965215">
        <w:trPr>
          <w:trHeight w:val="818"/>
        </w:trPr>
        <w:tc>
          <w:tcPr>
            <w:tcW w:w="3261" w:type="dxa"/>
            <w:shd w:val="clear" w:color="auto" w:fill="auto"/>
            <w:vAlign w:val="bottom"/>
            <w:hideMark/>
          </w:tcPr>
          <w:p w14:paraId="29E95A2E" w14:textId="2F4381B9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Повышение квалификации и профессиональная переподготовка работников </w:t>
            </w:r>
            <w:r w:rsidR="00CE7B16" w:rsidRPr="00965215">
              <w:rPr>
                <w:sz w:val="20"/>
              </w:rPr>
              <w:t>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835659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88042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1487B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22A743C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05 4 01 79109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5DF3FD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0A2120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49B2D8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F19F488" w14:textId="77777777" w:rsidTr="00965215">
        <w:trPr>
          <w:trHeight w:val="792"/>
        </w:trPr>
        <w:tc>
          <w:tcPr>
            <w:tcW w:w="3261" w:type="dxa"/>
            <w:shd w:val="clear" w:color="auto" w:fill="auto"/>
            <w:vAlign w:val="bottom"/>
            <w:hideMark/>
          </w:tcPr>
          <w:p w14:paraId="396927D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22ABD4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ACE40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B59F9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55B827A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05 4 01 79109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4D68D5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5F9CBC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B0B647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6FBD804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01C6F44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897013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16939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29EFC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50E1C91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05 4 01 79109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0ED537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BA81F0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BBC043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29850A6" w14:textId="77777777" w:rsidTr="00965215">
        <w:trPr>
          <w:trHeight w:val="1140"/>
        </w:trPr>
        <w:tc>
          <w:tcPr>
            <w:tcW w:w="3261" w:type="dxa"/>
            <w:shd w:val="clear" w:color="auto" w:fill="auto"/>
            <w:vAlign w:val="bottom"/>
            <w:hideMark/>
          </w:tcPr>
          <w:p w14:paraId="269ADBB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Совершенствование материально-технической базы и проведение капитального ремонта зданий и сооружений 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DEB88D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ECA08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D641E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DAA972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05 4 01 79112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47680E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13BD27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1 263,8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F051F8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D2B8D9C" w14:textId="77777777" w:rsidTr="00965215">
        <w:trPr>
          <w:trHeight w:val="810"/>
        </w:trPr>
        <w:tc>
          <w:tcPr>
            <w:tcW w:w="3261" w:type="dxa"/>
            <w:shd w:val="clear" w:color="auto" w:fill="auto"/>
            <w:vAlign w:val="bottom"/>
            <w:hideMark/>
          </w:tcPr>
          <w:p w14:paraId="285A9D7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7588C3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07251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26D5C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8E3CE6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05 4 01 79112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672AF4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8BAC01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1 263,8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F67D38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7329770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5AE454C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495AF4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725E8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A2620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B97648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05 4 01 79112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9F7B16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E5CD47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1 263,8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A50C21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B7A6270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1AE88E8A" w14:textId="2E6B5E96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Социально-</w:t>
            </w:r>
            <w:r w:rsidR="00CE7B16" w:rsidRPr="00965215">
              <w:rPr>
                <w:sz w:val="20"/>
              </w:rPr>
              <w:t>значимые и</w:t>
            </w:r>
            <w:r w:rsidRPr="00965215">
              <w:rPr>
                <w:sz w:val="20"/>
              </w:rPr>
              <w:t xml:space="preserve"> спортивные мероприятия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6B0F85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34AC0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B9454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FA313A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05 4 01 79113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E36A2B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10E5D7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3 964,1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F25780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E6D4D5A" w14:textId="77777777" w:rsidTr="00965215">
        <w:trPr>
          <w:trHeight w:val="803"/>
        </w:trPr>
        <w:tc>
          <w:tcPr>
            <w:tcW w:w="3261" w:type="dxa"/>
            <w:shd w:val="clear" w:color="auto" w:fill="auto"/>
            <w:vAlign w:val="bottom"/>
            <w:hideMark/>
          </w:tcPr>
          <w:p w14:paraId="411F178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0D5D89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E367E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151E1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E2F71A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05 4 01 79113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D27063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D25D52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3 964,1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F6E1D7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CC7640E" w14:textId="77777777" w:rsidTr="00965215">
        <w:trPr>
          <w:trHeight w:val="300"/>
        </w:trPr>
        <w:tc>
          <w:tcPr>
            <w:tcW w:w="3261" w:type="dxa"/>
            <w:shd w:val="clear" w:color="auto" w:fill="auto"/>
            <w:vAlign w:val="bottom"/>
            <w:hideMark/>
          </w:tcPr>
          <w:p w14:paraId="623D377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18655F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9C5D8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BD402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D544F2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05 4 01 79113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66E2DD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BE074C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3 964,1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CEDE06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293E76A" w14:textId="77777777" w:rsidTr="00965215">
        <w:trPr>
          <w:trHeight w:val="330"/>
        </w:trPr>
        <w:tc>
          <w:tcPr>
            <w:tcW w:w="3261" w:type="dxa"/>
            <w:shd w:val="clear" w:color="auto" w:fill="auto"/>
            <w:vAlign w:val="bottom"/>
            <w:hideMark/>
          </w:tcPr>
          <w:p w14:paraId="7856383C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 xml:space="preserve">Другие вопросы в области образования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EB85D1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D9238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351E3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AD580A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BB5112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C6015D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8 219,7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D3342B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2 681,5</w:t>
            </w:r>
          </w:p>
        </w:tc>
      </w:tr>
      <w:tr w:rsidR="008018EC" w:rsidRPr="00965215" w14:paraId="4DE298F4" w14:textId="77777777" w:rsidTr="00965215">
        <w:trPr>
          <w:trHeight w:val="1455"/>
        </w:trPr>
        <w:tc>
          <w:tcPr>
            <w:tcW w:w="3261" w:type="dxa"/>
            <w:shd w:val="clear" w:color="auto" w:fill="auto"/>
            <w:vAlign w:val="bottom"/>
            <w:hideMark/>
          </w:tcPr>
          <w:p w14:paraId="4F217B10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Муниципальная программа  "Социальное развитие и совершенствование муниципального управления в </w:t>
            </w:r>
            <w:proofErr w:type="spellStart"/>
            <w:r w:rsidRPr="00965215">
              <w:rPr>
                <w:sz w:val="20"/>
              </w:rPr>
              <w:t>Каларском</w:t>
            </w:r>
            <w:proofErr w:type="spellEnd"/>
            <w:r w:rsidRPr="00965215">
              <w:rPr>
                <w:sz w:val="20"/>
              </w:rPr>
              <w:t xml:space="preserve"> муниципальном округе Забайкальского края  на 2023 - 2027 годы"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27AFF6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A6315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C0E08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7718A4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9D2C8B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66A14A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420,0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EA7292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459C4C2" w14:textId="77777777" w:rsidTr="00965215">
        <w:trPr>
          <w:trHeight w:val="570"/>
        </w:trPr>
        <w:tc>
          <w:tcPr>
            <w:tcW w:w="3261" w:type="dxa"/>
            <w:shd w:val="clear" w:color="auto" w:fill="auto"/>
            <w:vAlign w:val="bottom"/>
            <w:hideMark/>
          </w:tcPr>
          <w:p w14:paraId="0912B60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Подпрограмма "Улучшение условий и охраны труд"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DDE589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F9E3E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A944E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EC6056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02 6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DCAEB7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CB7BE9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420,0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016C39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EE15E37" w14:textId="77777777" w:rsidTr="00965215">
        <w:trPr>
          <w:trHeight w:val="540"/>
        </w:trPr>
        <w:tc>
          <w:tcPr>
            <w:tcW w:w="3261" w:type="dxa"/>
            <w:shd w:val="clear" w:color="auto" w:fill="auto"/>
            <w:vAlign w:val="bottom"/>
            <w:hideMark/>
          </w:tcPr>
          <w:p w14:paraId="52DDFE9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Основное </w:t>
            </w:r>
            <w:proofErr w:type="spellStart"/>
            <w:r w:rsidRPr="00965215">
              <w:rPr>
                <w:sz w:val="20"/>
              </w:rPr>
              <w:t>мероприятие:"Улучшение</w:t>
            </w:r>
            <w:proofErr w:type="spellEnd"/>
            <w:r w:rsidRPr="00965215">
              <w:rPr>
                <w:sz w:val="20"/>
              </w:rPr>
              <w:t xml:space="preserve"> условий и охраны труда в организации"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97D0F4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C096A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6129F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A92B3C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02 6 01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907C01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9613AA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420,0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213DBB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43C5629" w14:textId="77777777" w:rsidTr="00965215">
        <w:trPr>
          <w:trHeight w:val="330"/>
        </w:trPr>
        <w:tc>
          <w:tcPr>
            <w:tcW w:w="3261" w:type="dxa"/>
            <w:shd w:val="clear" w:color="auto" w:fill="auto"/>
            <w:vAlign w:val="bottom"/>
            <w:hideMark/>
          </w:tcPr>
          <w:p w14:paraId="16E8302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Мероприятия по охране труда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48D4A7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6FD8A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D77BC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1B527F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02 6 01 79108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DCBD77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01515A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420,0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3EC1DB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39A92D8" w14:textId="77777777" w:rsidTr="00965215">
        <w:trPr>
          <w:trHeight w:val="540"/>
        </w:trPr>
        <w:tc>
          <w:tcPr>
            <w:tcW w:w="3261" w:type="dxa"/>
            <w:shd w:val="clear" w:color="auto" w:fill="auto"/>
            <w:vAlign w:val="bottom"/>
            <w:hideMark/>
          </w:tcPr>
          <w:p w14:paraId="79C23F9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C0E050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E4C05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B332F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FB7803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02 6 01 79108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DBE2D7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3E43C7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420,0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5F0D7F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92BA7A1" w14:textId="77777777" w:rsidTr="00965215">
        <w:trPr>
          <w:trHeight w:val="390"/>
        </w:trPr>
        <w:tc>
          <w:tcPr>
            <w:tcW w:w="3261" w:type="dxa"/>
            <w:shd w:val="clear" w:color="auto" w:fill="auto"/>
            <w:vAlign w:val="bottom"/>
            <w:hideMark/>
          </w:tcPr>
          <w:p w14:paraId="3C00606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5802E6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8037F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EF30B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92D4C6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02 6 01 79108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9D8D66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EA6C05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420,0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E2D413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6C87291" w14:textId="77777777" w:rsidTr="00965215">
        <w:trPr>
          <w:trHeight w:val="1020"/>
        </w:trPr>
        <w:tc>
          <w:tcPr>
            <w:tcW w:w="3261" w:type="dxa"/>
            <w:shd w:val="clear" w:color="auto" w:fill="auto"/>
            <w:vAlign w:val="bottom"/>
            <w:hideMark/>
          </w:tcPr>
          <w:p w14:paraId="1ACAC4BA" w14:textId="13D9DA04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Муниципальная </w:t>
            </w:r>
            <w:r w:rsidR="00CE7B16" w:rsidRPr="00965215">
              <w:rPr>
                <w:sz w:val="20"/>
              </w:rPr>
              <w:t>программа «</w:t>
            </w:r>
            <w:r w:rsidRPr="00965215">
              <w:rPr>
                <w:sz w:val="20"/>
              </w:rPr>
              <w:t xml:space="preserve">Развитие </w:t>
            </w:r>
            <w:r w:rsidR="00CE7B16" w:rsidRPr="00965215">
              <w:rPr>
                <w:sz w:val="20"/>
              </w:rPr>
              <w:t>образования Каларского</w:t>
            </w:r>
            <w:r w:rsidRPr="00965215">
              <w:rPr>
                <w:sz w:val="20"/>
              </w:rPr>
              <w:t xml:space="preserve"> муниципального округа Забайкальского края на 2023-2027 годы»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FE9C32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F06FC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FC2F2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CA8F41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8A997F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D377E4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6 331,1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4F42F5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1 269,1</w:t>
            </w:r>
          </w:p>
        </w:tc>
      </w:tr>
      <w:tr w:rsidR="008018EC" w:rsidRPr="00965215" w14:paraId="02EF963A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02E028B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Подпрограмма "Развитие системы общего образования"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C8636F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F776B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91A13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8E1D1D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A3C9E8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29B082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644,4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0936DF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644,4</w:t>
            </w:r>
          </w:p>
        </w:tc>
      </w:tr>
      <w:tr w:rsidR="008018EC" w:rsidRPr="00965215" w14:paraId="4924426B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3C62D73C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Региональный проект "Педагоги и наставники (Забайкальский край)"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6E7DA1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A56A4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EC320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3478AB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04 2 Ю6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AA137F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5EDD6E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208,3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05933C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208,3</w:t>
            </w:r>
          </w:p>
        </w:tc>
      </w:tr>
      <w:tr w:rsidR="008018EC" w:rsidRPr="00965215" w14:paraId="14446D44" w14:textId="77777777" w:rsidTr="00965215">
        <w:trPr>
          <w:trHeight w:val="3060"/>
        </w:trPr>
        <w:tc>
          <w:tcPr>
            <w:tcW w:w="3261" w:type="dxa"/>
            <w:shd w:val="clear" w:color="auto" w:fill="auto"/>
            <w:vAlign w:val="bottom"/>
            <w:hideMark/>
          </w:tcPr>
          <w:p w14:paraId="0F14D6A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D7B2E4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AAB4A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E05AB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E05946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Ю6  50500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71AC61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92DA98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208,3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7CCBB9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208,3</w:t>
            </w:r>
          </w:p>
        </w:tc>
      </w:tr>
      <w:tr w:rsidR="008018EC" w:rsidRPr="00965215" w14:paraId="5554B315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2020770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88369F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85E0F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13ECE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A7306F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Ю6  50500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9E0324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8F5151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208,3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D36407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208,3</w:t>
            </w:r>
          </w:p>
        </w:tc>
      </w:tr>
      <w:tr w:rsidR="008018EC" w:rsidRPr="00965215" w14:paraId="264DF5B8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2D6704F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4367DD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86F34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2FD7E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B7A0B4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Ю6  50500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40FD7F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EDD270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208,3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52EFA8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208,3</w:t>
            </w:r>
          </w:p>
        </w:tc>
      </w:tr>
      <w:tr w:rsidR="008018EC" w:rsidRPr="00965215" w14:paraId="5ED14CF4" w14:textId="77777777" w:rsidTr="00965215">
        <w:trPr>
          <w:trHeight w:val="1275"/>
        </w:trPr>
        <w:tc>
          <w:tcPr>
            <w:tcW w:w="3261" w:type="dxa"/>
            <w:shd w:val="clear" w:color="auto" w:fill="auto"/>
            <w:vAlign w:val="bottom"/>
            <w:hideMark/>
          </w:tcPr>
          <w:p w14:paraId="17D8643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38A748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A5C00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C59E7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E5D431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Ю6 51790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AE315C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4C85AE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436,1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553117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436,1</w:t>
            </w:r>
          </w:p>
        </w:tc>
      </w:tr>
      <w:tr w:rsidR="008018EC" w:rsidRPr="00965215" w14:paraId="02822BB7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1E82273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22795D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AC34A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6D5C9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E86D15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Ю6 51790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51AF74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68D9A3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436,1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161082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436,1</w:t>
            </w:r>
          </w:p>
        </w:tc>
      </w:tr>
      <w:tr w:rsidR="008018EC" w:rsidRPr="00965215" w14:paraId="3AA11C34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56D3CEC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6B01EE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9DC85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1BEF0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FAD9A3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2 Ю6 51790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201EC1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ECA624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436,1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52A162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436,1</w:t>
            </w:r>
          </w:p>
        </w:tc>
      </w:tr>
      <w:tr w:rsidR="008018EC" w:rsidRPr="00965215" w14:paraId="7E78D437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51C3D3A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Подпрограмма "Развитие системы воспитания и дополнительного образования детей"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09B828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ECA06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D39F2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98DC3C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E9BB77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DAA08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862,0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C4D59B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16F772E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7C724E6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Основное мероприятие "Организация мероприятий с детьми и молодежью"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83661D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5362C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01033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4E56B8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04 3 02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05A573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D0653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862,0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9C6F9F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D93CEAB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0C3BF775" w14:textId="6EFDEDAE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Социально-</w:t>
            </w:r>
            <w:r w:rsidR="00CE7B16" w:rsidRPr="00965215">
              <w:rPr>
                <w:sz w:val="20"/>
              </w:rPr>
              <w:t>значимые и</w:t>
            </w:r>
            <w:r w:rsidRPr="00965215">
              <w:rPr>
                <w:sz w:val="20"/>
              </w:rPr>
              <w:t xml:space="preserve"> спортивные мероприятия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390EB8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A800A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2D7DC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53E175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04 3 02 79113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A12A10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B942E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862,0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48167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6379FEE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1A6C495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7476D6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3D8CA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49699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963881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04 3 02 79113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A67A3F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0AA9A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862,0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51C355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4091FD1" w14:textId="77777777" w:rsidTr="00965215">
        <w:trPr>
          <w:trHeight w:val="345"/>
        </w:trPr>
        <w:tc>
          <w:tcPr>
            <w:tcW w:w="3261" w:type="dxa"/>
            <w:shd w:val="clear" w:color="auto" w:fill="auto"/>
            <w:vAlign w:val="bottom"/>
            <w:hideMark/>
          </w:tcPr>
          <w:p w14:paraId="3EFF25F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D60003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F44FF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AD5DE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6F7205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04 3 02 79113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1A135E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9E8A0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862,0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D2232F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0393B76" w14:textId="77777777" w:rsidTr="00965215">
        <w:trPr>
          <w:trHeight w:val="600"/>
        </w:trPr>
        <w:tc>
          <w:tcPr>
            <w:tcW w:w="3261" w:type="dxa"/>
            <w:shd w:val="clear" w:color="auto" w:fill="auto"/>
            <w:vAlign w:val="bottom"/>
            <w:hideMark/>
          </w:tcPr>
          <w:p w14:paraId="5D166DB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Подпрограмма "Летний отдых и оздоровление детей"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07BE8B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9A6E4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86229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3E9D1B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C1E879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A444AE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4 824,7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8F954D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624,7</w:t>
            </w:r>
          </w:p>
        </w:tc>
      </w:tr>
      <w:tr w:rsidR="008018EC" w:rsidRPr="00965215" w14:paraId="774CA205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0EAAF8E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Основное мероприятие "Организация отдыха и оздоровления детей"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01BAA5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63493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FD7D6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6BFD26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04 4 01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7F6621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21D4B6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4 824,7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8E2290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624,7</w:t>
            </w:r>
          </w:p>
        </w:tc>
      </w:tr>
      <w:tr w:rsidR="008018EC" w:rsidRPr="00965215" w14:paraId="64444705" w14:textId="77777777" w:rsidTr="00965215">
        <w:trPr>
          <w:trHeight w:val="1050"/>
        </w:trPr>
        <w:tc>
          <w:tcPr>
            <w:tcW w:w="3261" w:type="dxa"/>
            <w:shd w:val="clear" w:color="auto" w:fill="auto"/>
            <w:vAlign w:val="bottom"/>
            <w:hideMark/>
          </w:tcPr>
          <w:p w14:paraId="51F087A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391435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D0945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D737C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D8492C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04 4 01 71432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1FFDE4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FFFC2B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624,7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1DD5CF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624,7</w:t>
            </w:r>
          </w:p>
        </w:tc>
      </w:tr>
      <w:tr w:rsidR="008018EC" w:rsidRPr="00965215" w14:paraId="44B9C8CD" w14:textId="77777777" w:rsidTr="00965215">
        <w:trPr>
          <w:trHeight w:val="795"/>
        </w:trPr>
        <w:tc>
          <w:tcPr>
            <w:tcW w:w="3261" w:type="dxa"/>
            <w:shd w:val="clear" w:color="auto" w:fill="auto"/>
            <w:vAlign w:val="bottom"/>
            <w:hideMark/>
          </w:tcPr>
          <w:p w14:paraId="2A657C1C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2570A3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30148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91825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C42665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04 4 01 71432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A5D524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9294CF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624,7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07BB41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624,7</w:t>
            </w:r>
          </w:p>
        </w:tc>
      </w:tr>
      <w:tr w:rsidR="008018EC" w:rsidRPr="00965215" w14:paraId="50FA4D80" w14:textId="77777777" w:rsidTr="00965215">
        <w:trPr>
          <w:trHeight w:val="390"/>
        </w:trPr>
        <w:tc>
          <w:tcPr>
            <w:tcW w:w="3261" w:type="dxa"/>
            <w:shd w:val="clear" w:color="auto" w:fill="auto"/>
            <w:vAlign w:val="bottom"/>
            <w:hideMark/>
          </w:tcPr>
          <w:p w14:paraId="26593B8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84CDEA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0703F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2EE26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1B08FE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04 4 01 71432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D8DDF9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6C6BC8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624,7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13B74B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624,7</w:t>
            </w:r>
          </w:p>
        </w:tc>
      </w:tr>
      <w:tr w:rsidR="008018EC" w:rsidRPr="00965215" w14:paraId="134BB02A" w14:textId="77777777" w:rsidTr="00965215">
        <w:trPr>
          <w:trHeight w:val="795"/>
        </w:trPr>
        <w:tc>
          <w:tcPr>
            <w:tcW w:w="3261" w:type="dxa"/>
            <w:shd w:val="clear" w:color="auto" w:fill="auto"/>
            <w:vAlign w:val="bottom"/>
            <w:hideMark/>
          </w:tcPr>
          <w:p w14:paraId="2D7C155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Организация и обеспечение отдыха и оздоровления детей в каникулярное время, трудоустройства несовершеннолетних граждан в свободное от учебы время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C4BB5C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8845F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F1E07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F3C074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04 4 01 79118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CEEDE9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2DD42F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4 200,0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D5F7D0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3FAA805" w14:textId="77777777" w:rsidTr="00965215">
        <w:trPr>
          <w:trHeight w:val="795"/>
        </w:trPr>
        <w:tc>
          <w:tcPr>
            <w:tcW w:w="3261" w:type="dxa"/>
            <w:shd w:val="clear" w:color="auto" w:fill="auto"/>
            <w:vAlign w:val="bottom"/>
            <w:hideMark/>
          </w:tcPr>
          <w:p w14:paraId="59B1E71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8FB412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FF99A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B5D09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3100AB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04 4 01 79118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977205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A205CA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4 200,0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68E811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EEE885F" w14:textId="77777777" w:rsidTr="00965215">
        <w:trPr>
          <w:trHeight w:val="405"/>
        </w:trPr>
        <w:tc>
          <w:tcPr>
            <w:tcW w:w="3261" w:type="dxa"/>
            <w:shd w:val="clear" w:color="auto" w:fill="auto"/>
            <w:vAlign w:val="bottom"/>
            <w:hideMark/>
          </w:tcPr>
          <w:p w14:paraId="120C93CC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78EB3A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8DFC0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09AE5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0733D9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04 4 01 79118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00EA3D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CB0752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4 200,0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88B314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0B91D84" w14:textId="77777777" w:rsidTr="00965215">
        <w:trPr>
          <w:trHeight w:val="330"/>
        </w:trPr>
        <w:tc>
          <w:tcPr>
            <w:tcW w:w="3261" w:type="dxa"/>
            <w:shd w:val="clear" w:color="auto" w:fill="auto"/>
            <w:vAlign w:val="bottom"/>
            <w:hideMark/>
          </w:tcPr>
          <w:p w14:paraId="2FF28FF6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Непрограммная деятельность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78995F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4B67D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DBA30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4095FE3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88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6B0715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9F8E35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1 468,6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C360DB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1 412,4</w:t>
            </w:r>
          </w:p>
        </w:tc>
      </w:tr>
      <w:tr w:rsidR="008018EC" w:rsidRPr="00965215" w14:paraId="6B14934E" w14:textId="77777777" w:rsidTr="00965215">
        <w:trPr>
          <w:trHeight w:val="480"/>
        </w:trPr>
        <w:tc>
          <w:tcPr>
            <w:tcW w:w="3261" w:type="dxa"/>
            <w:shd w:val="clear" w:color="auto" w:fill="auto"/>
            <w:vAlign w:val="bottom"/>
            <w:hideMark/>
          </w:tcPr>
          <w:p w14:paraId="38AE2A5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Социально-значимые  и спортивные мероприятия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C9B403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FA89E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89C85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8D7DF3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C9B158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94A52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16,2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90478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EF98829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0F63F6F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905731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1BFBC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97391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97616D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257677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28F18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16,2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3C6DC2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F8E8917" w14:textId="77777777" w:rsidTr="00965215">
        <w:trPr>
          <w:trHeight w:val="825"/>
        </w:trPr>
        <w:tc>
          <w:tcPr>
            <w:tcW w:w="3261" w:type="dxa"/>
            <w:shd w:val="clear" w:color="auto" w:fill="auto"/>
            <w:vAlign w:val="bottom"/>
            <w:hideMark/>
          </w:tcPr>
          <w:p w14:paraId="15E9504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2B8B2C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AEEB4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85207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D3A6F7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5D3B91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71A26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16,2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070B9A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379099B" w14:textId="77777777" w:rsidTr="00965215">
        <w:trPr>
          <w:trHeight w:val="840"/>
        </w:trPr>
        <w:tc>
          <w:tcPr>
            <w:tcW w:w="3261" w:type="dxa"/>
            <w:shd w:val="clear" w:color="auto" w:fill="auto"/>
            <w:vAlign w:val="bottom"/>
            <w:hideMark/>
          </w:tcPr>
          <w:p w14:paraId="4A2E2041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Мероприятия по оценке качества деятельности образовательных учреждений и учреждений культуры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69842D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491B2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A39A5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C648FC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88 0 00 79116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8EC005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0D69F1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4A11A4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39D2B6B" w14:textId="77777777" w:rsidTr="00965215">
        <w:trPr>
          <w:trHeight w:val="552"/>
        </w:trPr>
        <w:tc>
          <w:tcPr>
            <w:tcW w:w="3261" w:type="dxa"/>
            <w:shd w:val="clear" w:color="auto" w:fill="auto"/>
            <w:vAlign w:val="bottom"/>
            <w:hideMark/>
          </w:tcPr>
          <w:p w14:paraId="7572388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9F070B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21AB5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B7410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745D51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88 0 00 79116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D0D051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788F12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B97A4E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8929B2E" w14:textId="77777777" w:rsidTr="00965215">
        <w:trPr>
          <w:trHeight w:val="852"/>
        </w:trPr>
        <w:tc>
          <w:tcPr>
            <w:tcW w:w="3261" w:type="dxa"/>
            <w:shd w:val="clear" w:color="auto" w:fill="auto"/>
            <w:vAlign w:val="bottom"/>
            <w:hideMark/>
          </w:tcPr>
          <w:p w14:paraId="6F97A65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7D5958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D7076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43072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9773B9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88 0 00 79116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E36CFF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7D475E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CBC8DA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FF5358F" w14:textId="77777777" w:rsidTr="00965215">
        <w:trPr>
          <w:trHeight w:val="1395"/>
        </w:trPr>
        <w:tc>
          <w:tcPr>
            <w:tcW w:w="3261" w:type="dxa"/>
            <w:shd w:val="clear" w:color="auto" w:fill="auto"/>
            <w:vAlign w:val="bottom"/>
            <w:hideMark/>
          </w:tcPr>
          <w:p w14:paraId="4B57FC04" w14:textId="77777777" w:rsidR="008018EC" w:rsidRPr="00965215" w:rsidRDefault="008018EC" w:rsidP="008018EC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96C0A2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0CE7F2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CF157E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31C63D7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88 0 00 79211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D30E46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7B846D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1 412,4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383BCF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1 412,4</w:t>
            </w:r>
          </w:p>
        </w:tc>
      </w:tr>
      <w:tr w:rsidR="008018EC" w:rsidRPr="00965215" w14:paraId="540502D4" w14:textId="77777777" w:rsidTr="00965215">
        <w:trPr>
          <w:trHeight w:val="1380"/>
        </w:trPr>
        <w:tc>
          <w:tcPr>
            <w:tcW w:w="3261" w:type="dxa"/>
            <w:shd w:val="clear" w:color="auto" w:fill="auto"/>
            <w:vAlign w:val="bottom"/>
            <w:hideMark/>
          </w:tcPr>
          <w:p w14:paraId="1D14831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6F608E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BFA5C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47E82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17A1519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88 0 00 79211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22C3132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30C1783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1 357,7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92E65D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1 357,7</w:t>
            </w:r>
          </w:p>
        </w:tc>
      </w:tr>
      <w:tr w:rsidR="008018EC" w:rsidRPr="00965215" w14:paraId="79CBF920" w14:textId="77777777" w:rsidTr="00965215">
        <w:trPr>
          <w:trHeight w:val="540"/>
        </w:trPr>
        <w:tc>
          <w:tcPr>
            <w:tcW w:w="3261" w:type="dxa"/>
            <w:shd w:val="clear" w:color="auto" w:fill="auto"/>
            <w:vAlign w:val="bottom"/>
            <w:hideMark/>
          </w:tcPr>
          <w:p w14:paraId="5F4A5B2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298B73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B9D26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CAC62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34210B0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88 0 00 79211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72B005B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65D8544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1 357,7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7274D4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1 357,7</w:t>
            </w:r>
          </w:p>
        </w:tc>
      </w:tr>
      <w:tr w:rsidR="008018EC" w:rsidRPr="00965215" w14:paraId="5DC73E63" w14:textId="77777777" w:rsidTr="00965215">
        <w:trPr>
          <w:trHeight w:val="540"/>
        </w:trPr>
        <w:tc>
          <w:tcPr>
            <w:tcW w:w="3261" w:type="dxa"/>
            <w:shd w:val="clear" w:color="auto" w:fill="auto"/>
            <w:vAlign w:val="bottom"/>
            <w:hideMark/>
          </w:tcPr>
          <w:p w14:paraId="21212F2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11A754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12390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2199C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59154CE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88 0 00 79211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2133D2B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5C27BB6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54,7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B4D411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54,7</w:t>
            </w:r>
          </w:p>
        </w:tc>
      </w:tr>
      <w:tr w:rsidR="008018EC" w:rsidRPr="00965215" w14:paraId="660382ED" w14:textId="77777777" w:rsidTr="00965215">
        <w:trPr>
          <w:trHeight w:val="810"/>
        </w:trPr>
        <w:tc>
          <w:tcPr>
            <w:tcW w:w="3261" w:type="dxa"/>
            <w:shd w:val="clear" w:color="auto" w:fill="auto"/>
            <w:vAlign w:val="bottom"/>
            <w:hideMark/>
          </w:tcPr>
          <w:p w14:paraId="3FB141C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E35DCD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65101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28591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01EDB8E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88 0 00 79211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17DBDDC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68D6C21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54,7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1E0540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54,7</w:t>
            </w:r>
          </w:p>
        </w:tc>
      </w:tr>
      <w:tr w:rsidR="008018EC" w:rsidRPr="00965215" w14:paraId="1BFB0DDC" w14:textId="77777777" w:rsidTr="00965215">
        <w:trPr>
          <w:trHeight w:val="420"/>
        </w:trPr>
        <w:tc>
          <w:tcPr>
            <w:tcW w:w="3261" w:type="dxa"/>
            <w:shd w:val="clear" w:color="auto" w:fill="auto"/>
            <w:vAlign w:val="bottom"/>
            <w:hideMark/>
          </w:tcPr>
          <w:p w14:paraId="2FC2B2C3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Культура и кинематография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B50B58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521D2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35DBE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44117B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0386EB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FFB95F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162 940,9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1B586A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90,6</w:t>
            </w:r>
          </w:p>
        </w:tc>
      </w:tr>
      <w:tr w:rsidR="008018EC" w:rsidRPr="00965215" w14:paraId="29BFFE14" w14:textId="77777777" w:rsidTr="00965215">
        <w:trPr>
          <w:trHeight w:val="315"/>
        </w:trPr>
        <w:tc>
          <w:tcPr>
            <w:tcW w:w="3261" w:type="dxa"/>
            <w:shd w:val="clear" w:color="auto" w:fill="auto"/>
            <w:vAlign w:val="bottom"/>
            <w:hideMark/>
          </w:tcPr>
          <w:p w14:paraId="094F60F4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54734A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BCA7F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85784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A639CF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A8AC9D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96D0EF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140 241,3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7E43B3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90,6</w:t>
            </w:r>
          </w:p>
        </w:tc>
      </w:tr>
      <w:tr w:rsidR="008018EC" w:rsidRPr="00965215" w14:paraId="69C62997" w14:textId="77777777" w:rsidTr="00965215">
        <w:trPr>
          <w:trHeight w:val="840"/>
        </w:trPr>
        <w:tc>
          <w:tcPr>
            <w:tcW w:w="3261" w:type="dxa"/>
            <w:shd w:val="clear" w:color="auto" w:fill="auto"/>
            <w:vAlign w:val="bottom"/>
            <w:hideMark/>
          </w:tcPr>
          <w:p w14:paraId="458303FB" w14:textId="37444FB4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Муниципальная программа «</w:t>
            </w:r>
            <w:r w:rsidR="00CE7B16" w:rsidRPr="00965215">
              <w:rPr>
                <w:sz w:val="20"/>
              </w:rPr>
              <w:t>Развитие культуры</w:t>
            </w:r>
            <w:r w:rsidRPr="00965215">
              <w:rPr>
                <w:sz w:val="20"/>
              </w:rPr>
              <w:t xml:space="preserve"> Каларского муниципального округа Забайкальского края </w:t>
            </w:r>
            <w:r w:rsidR="00CE7B16" w:rsidRPr="00965215">
              <w:rPr>
                <w:sz w:val="20"/>
              </w:rPr>
              <w:t>на 2023</w:t>
            </w:r>
            <w:r w:rsidRPr="00965215">
              <w:rPr>
                <w:sz w:val="20"/>
              </w:rPr>
              <w:t>-2027 годы»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E3C8F4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522BA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6185B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B54052A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156F8D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09649F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139 820,3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0A0897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90,6</w:t>
            </w:r>
          </w:p>
        </w:tc>
      </w:tr>
      <w:tr w:rsidR="008018EC" w:rsidRPr="00965215" w14:paraId="74DA8C86" w14:textId="77777777" w:rsidTr="00965215">
        <w:trPr>
          <w:trHeight w:val="540"/>
        </w:trPr>
        <w:tc>
          <w:tcPr>
            <w:tcW w:w="3261" w:type="dxa"/>
            <w:shd w:val="clear" w:color="auto" w:fill="auto"/>
            <w:vAlign w:val="bottom"/>
            <w:hideMark/>
          </w:tcPr>
          <w:p w14:paraId="723668C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Подпрограмма "Культурно-досуговая деятельность"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C5DD1B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42267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CAF27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EC5428F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05 1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09734A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3CCAAB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25 482,4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DBCF39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37,4</w:t>
            </w:r>
          </w:p>
        </w:tc>
      </w:tr>
      <w:tr w:rsidR="008018EC" w:rsidRPr="00965215" w14:paraId="34F14799" w14:textId="77777777" w:rsidTr="00965215">
        <w:trPr>
          <w:trHeight w:val="810"/>
        </w:trPr>
        <w:tc>
          <w:tcPr>
            <w:tcW w:w="3261" w:type="dxa"/>
            <w:shd w:val="clear" w:color="auto" w:fill="auto"/>
            <w:vAlign w:val="bottom"/>
            <w:hideMark/>
          </w:tcPr>
          <w:p w14:paraId="7F4DDD3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Основное мероприятие "Организация деятельности культурно-досугового учреждения"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92DC1B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6E08E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58B4A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117349F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05 1 01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24A9C5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35BA02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25 482,4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D1AB72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37,4</w:t>
            </w:r>
          </w:p>
        </w:tc>
      </w:tr>
      <w:tr w:rsidR="008018EC" w:rsidRPr="00965215" w14:paraId="391FA190" w14:textId="77777777" w:rsidTr="00965215">
        <w:trPr>
          <w:trHeight w:val="540"/>
        </w:trPr>
        <w:tc>
          <w:tcPr>
            <w:tcW w:w="3261" w:type="dxa"/>
            <w:shd w:val="clear" w:color="auto" w:fill="auto"/>
            <w:vAlign w:val="bottom"/>
            <w:hideMark/>
          </w:tcPr>
          <w:p w14:paraId="27548DA1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Финансовое обеспечение функций, выполняемых муниципальными учреждениями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1CA132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04EC6A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08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286AC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E96553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05 1 01 40000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84F62B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88BC50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22 869,1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51170C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B0F8F74" w14:textId="77777777" w:rsidTr="00965215">
        <w:trPr>
          <w:trHeight w:val="540"/>
        </w:trPr>
        <w:tc>
          <w:tcPr>
            <w:tcW w:w="3261" w:type="dxa"/>
            <w:shd w:val="clear" w:color="auto" w:fill="auto"/>
            <w:vAlign w:val="bottom"/>
            <w:hideMark/>
          </w:tcPr>
          <w:p w14:paraId="0D85D820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Учреждения культуры и мероприятия в сфере культуры и кинематографии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2C0E9B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D1E94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EEB7D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9104AD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05 1 01 44099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112E9E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DA307D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22 869,1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26FEE2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EE3AD17" w14:textId="77777777" w:rsidTr="00965215">
        <w:trPr>
          <w:trHeight w:val="825"/>
        </w:trPr>
        <w:tc>
          <w:tcPr>
            <w:tcW w:w="3261" w:type="dxa"/>
            <w:shd w:val="clear" w:color="auto" w:fill="auto"/>
            <w:vAlign w:val="bottom"/>
            <w:hideMark/>
          </w:tcPr>
          <w:p w14:paraId="5EFF2DB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E89470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77B6C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ACEB0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EC2596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05 1 01 44099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0ED35D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737360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22 869,1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C20518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2A189DC" w14:textId="77777777" w:rsidTr="00965215">
        <w:trPr>
          <w:trHeight w:val="375"/>
        </w:trPr>
        <w:tc>
          <w:tcPr>
            <w:tcW w:w="3261" w:type="dxa"/>
            <w:shd w:val="clear" w:color="auto" w:fill="auto"/>
            <w:vAlign w:val="bottom"/>
            <w:hideMark/>
          </w:tcPr>
          <w:p w14:paraId="1F73FC10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F99A7D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C8952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0F064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16FECF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05 1 01 44099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DE1A0A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3DD355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22 869,1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853D1B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50E49BC" w14:textId="77777777" w:rsidTr="00965215">
        <w:trPr>
          <w:trHeight w:val="795"/>
        </w:trPr>
        <w:tc>
          <w:tcPr>
            <w:tcW w:w="3261" w:type="dxa"/>
            <w:shd w:val="clear" w:color="auto" w:fill="auto"/>
            <w:vAlign w:val="bottom"/>
            <w:hideMark/>
          </w:tcPr>
          <w:p w14:paraId="3A32AD17" w14:textId="7B7ED44B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Повышение квалификации и профессиональная переподготовка работников </w:t>
            </w:r>
            <w:r w:rsidR="00CE7B16" w:rsidRPr="00965215">
              <w:rPr>
                <w:sz w:val="20"/>
              </w:rPr>
              <w:t>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527220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52064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C74BB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3AB0DD1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05 1 01 79109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E1D750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B1F223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470C3A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382F4FD" w14:textId="77777777" w:rsidTr="00965215">
        <w:trPr>
          <w:trHeight w:val="855"/>
        </w:trPr>
        <w:tc>
          <w:tcPr>
            <w:tcW w:w="3261" w:type="dxa"/>
            <w:shd w:val="clear" w:color="auto" w:fill="auto"/>
            <w:vAlign w:val="bottom"/>
            <w:hideMark/>
          </w:tcPr>
          <w:p w14:paraId="702FA55C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EE7A21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43681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FCF25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25E94E4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05 1 01 79109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26D5BB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863D4A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8E27A8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F2685C5" w14:textId="77777777" w:rsidTr="00965215">
        <w:trPr>
          <w:trHeight w:val="375"/>
        </w:trPr>
        <w:tc>
          <w:tcPr>
            <w:tcW w:w="3261" w:type="dxa"/>
            <w:shd w:val="clear" w:color="auto" w:fill="auto"/>
            <w:vAlign w:val="bottom"/>
            <w:hideMark/>
          </w:tcPr>
          <w:p w14:paraId="61FD825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57E748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4899C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417A5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1DFEEA8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05 1 01 79109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777A96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4AB0AB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0C70C0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C3A9C3E" w14:textId="77777777" w:rsidTr="00965215">
        <w:trPr>
          <w:trHeight w:val="810"/>
        </w:trPr>
        <w:tc>
          <w:tcPr>
            <w:tcW w:w="3261" w:type="dxa"/>
            <w:shd w:val="clear" w:color="auto" w:fill="auto"/>
            <w:vAlign w:val="bottom"/>
            <w:hideMark/>
          </w:tcPr>
          <w:p w14:paraId="03E6CD1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Совершенствование материально-технической базы и проведение капитального ремонта зданий и сооружений 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857461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28026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F0BF1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12DF025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05 1 01 79112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0696D3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78EC35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1 035,6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AE9F3C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01CA943" w14:textId="77777777" w:rsidTr="00965215">
        <w:trPr>
          <w:trHeight w:val="810"/>
        </w:trPr>
        <w:tc>
          <w:tcPr>
            <w:tcW w:w="3261" w:type="dxa"/>
            <w:shd w:val="clear" w:color="auto" w:fill="auto"/>
            <w:vAlign w:val="bottom"/>
            <w:hideMark/>
          </w:tcPr>
          <w:p w14:paraId="6F88ED2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2FE1FD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1984D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0A8D1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0FD47D4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05 1 01 79112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5D714A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73F971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1 035,6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D9534F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BBB777C" w14:textId="77777777" w:rsidTr="00965215">
        <w:trPr>
          <w:trHeight w:val="375"/>
        </w:trPr>
        <w:tc>
          <w:tcPr>
            <w:tcW w:w="3261" w:type="dxa"/>
            <w:shd w:val="clear" w:color="auto" w:fill="auto"/>
            <w:vAlign w:val="bottom"/>
            <w:hideMark/>
          </w:tcPr>
          <w:p w14:paraId="7696538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00EE98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220CE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55D57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07EBB5D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05 1 01 79112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8AAB62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81A6B2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1 035,6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88D9C8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B6C359B" w14:textId="77777777" w:rsidTr="00965215">
        <w:trPr>
          <w:trHeight w:val="525"/>
        </w:trPr>
        <w:tc>
          <w:tcPr>
            <w:tcW w:w="3261" w:type="dxa"/>
            <w:shd w:val="clear" w:color="auto" w:fill="auto"/>
            <w:vAlign w:val="bottom"/>
            <w:hideMark/>
          </w:tcPr>
          <w:p w14:paraId="51E3949B" w14:textId="4E2A2BF2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Социально-</w:t>
            </w:r>
            <w:r w:rsidR="00CE7B16" w:rsidRPr="00965215">
              <w:rPr>
                <w:sz w:val="20"/>
              </w:rPr>
              <w:t>значимые и</w:t>
            </w:r>
            <w:r w:rsidRPr="00965215">
              <w:rPr>
                <w:sz w:val="20"/>
              </w:rPr>
              <w:t xml:space="preserve"> спортивные мероприятия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2C8DFD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410E2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C8EB7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FFD693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05 1 01 79113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7BAB6B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100E38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1 460,3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A2653D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69E8FD1" w14:textId="77777777" w:rsidTr="00965215">
        <w:trPr>
          <w:trHeight w:val="810"/>
        </w:trPr>
        <w:tc>
          <w:tcPr>
            <w:tcW w:w="3261" w:type="dxa"/>
            <w:shd w:val="clear" w:color="auto" w:fill="auto"/>
            <w:vAlign w:val="bottom"/>
            <w:hideMark/>
          </w:tcPr>
          <w:p w14:paraId="51513980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417B43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68D40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9BFA8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6E6AD8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05 1 01 79113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A9D40B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DC8400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1 460,3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64D82C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F4B7FC2" w14:textId="77777777" w:rsidTr="00965215">
        <w:trPr>
          <w:trHeight w:val="375"/>
        </w:trPr>
        <w:tc>
          <w:tcPr>
            <w:tcW w:w="3261" w:type="dxa"/>
            <w:shd w:val="clear" w:color="auto" w:fill="auto"/>
            <w:vAlign w:val="bottom"/>
            <w:hideMark/>
          </w:tcPr>
          <w:p w14:paraId="7C000D01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8FFD58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AF60C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1F953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EAD502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05 1 01 79113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9E8BFD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1143C2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1 460,3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0545B9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41B09FE" w14:textId="77777777" w:rsidTr="00965215">
        <w:trPr>
          <w:trHeight w:val="375"/>
        </w:trPr>
        <w:tc>
          <w:tcPr>
            <w:tcW w:w="3261" w:type="dxa"/>
            <w:shd w:val="clear" w:color="auto" w:fill="auto"/>
            <w:vAlign w:val="bottom"/>
            <w:hideMark/>
          </w:tcPr>
          <w:p w14:paraId="6E711AA1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 xml:space="preserve">Поддержка отрасли культуры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417749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DFD60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22FEA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990D96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 1 01 L5190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4F2661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4285D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37,4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D15B05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37,4</w:t>
            </w:r>
          </w:p>
        </w:tc>
      </w:tr>
      <w:tr w:rsidR="008018EC" w:rsidRPr="00965215" w14:paraId="7B93A33C" w14:textId="77777777" w:rsidTr="00965215">
        <w:trPr>
          <w:trHeight w:val="885"/>
        </w:trPr>
        <w:tc>
          <w:tcPr>
            <w:tcW w:w="3261" w:type="dxa"/>
            <w:shd w:val="clear" w:color="auto" w:fill="auto"/>
            <w:vAlign w:val="bottom"/>
            <w:hideMark/>
          </w:tcPr>
          <w:p w14:paraId="5C5B300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14DBBA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24EA5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3E919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06488C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 1 01 L5190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BE101B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0C33E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37,4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93118D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37,4</w:t>
            </w:r>
          </w:p>
        </w:tc>
      </w:tr>
      <w:tr w:rsidR="008018EC" w:rsidRPr="00965215" w14:paraId="6BE6B644" w14:textId="77777777" w:rsidTr="00965215">
        <w:trPr>
          <w:trHeight w:val="375"/>
        </w:trPr>
        <w:tc>
          <w:tcPr>
            <w:tcW w:w="3261" w:type="dxa"/>
            <w:shd w:val="clear" w:color="auto" w:fill="auto"/>
            <w:vAlign w:val="bottom"/>
            <w:hideMark/>
          </w:tcPr>
          <w:p w14:paraId="69EA238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66250F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C8891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40192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2112F2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 1 01 L5190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849CF8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ABD72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37,4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569838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37,4</w:t>
            </w:r>
          </w:p>
        </w:tc>
      </w:tr>
      <w:tr w:rsidR="008018EC" w:rsidRPr="00965215" w14:paraId="4579C66D" w14:textId="77777777" w:rsidTr="00965215">
        <w:trPr>
          <w:trHeight w:val="375"/>
        </w:trPr>
        <w:tc>
          <w:tcPr>
            <w:tcW w:w="3261" w:type="dxa"/>
            <w:shd w:val="clear" w:color="auto" w:fill="auto"/>
            <w:vAlign w:val="bottom"/>
            <w:hideMark/>
          </w:tcPr>
          <w:p w14:paraId="0CEB36C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Подпрограмма "Музейное дело"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6A155A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60781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EC8EB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72C7D7E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05 2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0D7114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5BECE1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21 171,1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3F47D5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0D829AA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6BBE308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Основное мероприятие "Организация деятельности музея"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A59226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88D40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3A127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2E237FF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05 2 01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B8AD4E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817772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21 171,1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742984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C510C60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2FC34B1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Финансовое обеспечение функций, выполняемых муниципальными учреждениями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225177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01DCB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08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7E149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DE93EE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05 2 01 40000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81EC71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FC76B8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14 128,5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076100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2268D07" w14:textId="77777777" w:rsidTr="00965215">
        <w:trPr>
          <w:trHeight w:val="360"/>
        </w:trPr>
        <w:tc>
          <w:tcPr>
            <w:tcW w:w="3261" w:type="dxa"/>
            <w:shd w:val="clear" w:color="auto" w:fill="auto"/>
            <w:vAlign w:val="bottom"/>
            <w:hideMark/>
          </w:tcPr>
          <w:p w14:paraId="1C5464B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Музеи и постоянные выставки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CA88FE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A57F7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16C28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D31A2E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05 2 01 44199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442C36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04EC6F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14 128,5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932EFC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8E3B110" w14:textId="77777777" w:rsidTr="00965215">
        <w:trPr>
          <w:trHeight w:val="825"/>
        </w:trPr>
        <w:tc>
          <w:tcPr>
            <w:tcW w:w="3261" w:type="dxa"/>
            <w:shd w:val="clear" w:color="auto" w:fill="auto"/>
            <w:vAlign w:val="bottom"/>
            <w:hideMark/>
          </w:tcPr>
          <w:p w14:paraId="6BFCFB30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33D62B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01C1B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70F67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BAB6E5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05 2 01 44199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AB60F3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571E57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14 128,5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D7C696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8858E7F" w14:textId="77777777" w:rsidTr="00965215">
        <w:trPr>
          <w:trHeight w:val="315"/>
        </w:trPr>
        <w:tc>
          <w:tcPr>
            <w:tcW w:w="3261" w:type="dxa"/>
            <w:shd w:val="clear" w:color="auto" w:fill="auto"/>
            <w:vAlign w:val="bottom"/>
            <w:hideMark/>
          </w:tcPr>
          <w:p w14:paraId="120C923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7516AC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79E2E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02A1D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408955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05 2 01 44199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85626B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C16FFF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14 128,5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9673C6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CB36E30" w14:textId="77777777" w:rsidTr="00965215">
        <w:trPr>
          <w:trHeight w:val="735"/>
        </w:trPr>
        <w:tc>
          <w:tcPr>
            <w:tcW w:w="3261" w:type="dxa"/>
            <w:shd w:val="clear" w:color="auto" w:fill="auto"/>
            <w:vAlign w:val="bottom"/>
            <w:hideMark/>
          </w:tcPr>
          <w:p w14:paraId="06B8457A" w14:textId="232B15C2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Повышение квалификации и профессиональная переподготовка работников </w:t>
            </w:r>
            <w:r w:rsidR="00CE7B16" w:rsidRPr="00965215">
              <w:rPr>
                <w:sz w:val="20"/>
              </w:rPr>
              <w:t>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64E1AA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6187D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A5BAD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4DFCD11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05 2 01 79109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6EE788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592030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D8AB0F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45689D4" w14:textId="77777777" w:rsidTr="00965215">
        <w:trPr>
          <w:trHeight w:val="750"/>
        </w:trPr>
        <w:tc>
          <w:tcPr>
            <w:tcW w:w="3261" w:type="dxa"/>
            <w:shd w:val="clear" w:color="auto" w:fill="auto"/>
            <w:vAlign w:val="bottom"/>
            <w:hideMark/>
          </w:tcPr>
          <w:p w14:paraId="5A96F05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B8F2FB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257D5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45EC3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7184A93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05 2 01 79109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95C80A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CBFEF8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A546FE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A2677F2" w14:textId="77777777" w:rsidTr="00965215">
        <w:trPr>
          <w:trHeight w:val="315"/>
        </w:trPr>
        <w:tc>
          <w:tcPr>
            <w:tcW w:w="3261" w:type="dxa"/>
            <w:shd w:val="clear" w:color="auto" w:fill="auto"/>
            <w:vAlign w:val="bottom"/>
            <w:hideMark/>
          </w:tcPr>
          <w:p w14:paraId="06F23C5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602BE6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4EA67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542C0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1E29960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05 2 01 79109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C6D960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3229F8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24EF55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845E5BF" w14:textId="77777777" w:rsidTr="00965215">
        <w:trPr>
          <w:trHeight w:val="938"/>
        </w:trPr>
        <w:tc>
          <w:tcPr>
            <w:tcW w:w="3261" w:type="dxa"/>
            <w:shd w:val="clear" w:color="auto" w:fill="auto"/>
            <w:vAlign w:val="bottom"/>
            <w:hideMark/>
          </w:tcPr>
          <w:p w14:paraId="10D4766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Совершенствование материально-технической базы и проведение капитального ремонта зданий и сооружений 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1D0029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FF861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C8CFA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1ED3916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05 2 01 79112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57D5AA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50AC04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5 222,6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87E81C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2ABB5E3" w14:textId="77777777" w:rsidTr="00965215">
        <w:trPr>
          <w:trHeight w:val="923"/>
        </w:trPr>
        <w:tc>
          <w:tcPr>
            <w:tcW w:w="3261" w:type="dxa"/>
            <w:shd w:val="clear" w:color="auto" w:fill="auto"/>
            <w:vAlign w:val="bottom"/>
            <w:hideMark/>
          </w:tcPr>
          <w:p w14:paraId="4C8B8F2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100936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24B3E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15C58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4B47E9D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05 2 01 79112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0E2CB7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7A4D02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5 222,6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8D230E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4FCFE43" w14:textId="77777777" w:rsidTr="00965215">
        <w:trPr>
          <w:trHeight w:val="315"/>
        </w:trPr>
        <w:tc>
          <w:tcPr>
            <w:tcW w:w="3261" w:type="dxa"/>
            <w:shd w:val="clear" w:color="auto" w:fill="auto"/>
            <w:vAlign w:val="bottom"/>
            <w:hideMark/>
          </w:tcPr>
          <w:p w14:paraId="506D8B5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588A76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8B303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C4F23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628BF73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05 2 01 79112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E98331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FED4DC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5 222,6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DCDA34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844806D" w14:textId="77777777" w:rsidTr="00965215">
        <w:trPr>
          <w:trHeight w:val="540"/>
        </w:trPr>
        <w:tc>
          <w:tcPr>
            <w:tcW w:w="3261" w:type="dxa"/>
            <w:shd w:val="clear" w:color="auto" w:fill="auto"/>
            <w:vAlign w:val="bottom"/>
            <w:hideMark/>
          </w:tcPr>
          <w:p w14:paraId="78B2F760" w14:textId="37A39CCD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Социально-</w:t>
            </w:r>
            <w:r w:rsidR="00CE7B16" w:rsidRPr="00965215">
              <w:rPr>
                <w:sz w:val="20"/>
              </w:rPr>
              <w:t>значимые и</w:t>
            </w:r>
            <w:r w:rsidRPr="00965215">
              <w:rPr>
                <w:sz w:val="20"/>
              </w:rPr>
              <w:t xml:space="preserve"> спортивные мероприятия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4C9101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7A2F1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6E950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F57DC1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05 2 01 79113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8A2970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0889E0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1 800,0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422DB5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728BE82" w14:textId="77777777" w:rsidTr="00965215">
        <w:trPr>
          <w:trHeight w:val="780"/>
        </w:trPr>
        <w:tc>
          <w:tcPr>
            <w:tcW w:w="3261" w:type="dxa"/>
            <w:shd w:val="clear" w:color="auto" w:fill="auto"/>
            <w:vAlign w:val="bottom"/>
            <w:hideMark/>
          </w:tcPr>
          <w:p w14:paraId="36FFB2C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A7B878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0B98E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F541E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6EE74B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05 2 01 79113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501627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12BF12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1 800,0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DCE874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C143456" w14:textId="77777777" w:rsidTr="00965215">
        <w:trPr>
          <w:trHeight w:val="315"/>
        </w:trPr>
        <w:tc>
          <w:tcPr>
            <w:tcW w:w="3261" w:type="dxa"/>
            <w:shd w:val="clear" w:color="auto" w:fill="auto"/>
            <w:vAlign w:val="bottom"/>
            <w:hideMark/>
          </w:tcPr>
          <w:p w14:paraId="1121438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428D57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91B88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A61EB4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98B54D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05 2 01 79113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1436ED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300E03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1 800,0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3A56B5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5C0C91F" w14:textId="77777777" w:rsidTr="00965215">
        <w:trPr>
          <w:trHeight w:val="315"/>
        </w:trPr>
        <w:tc>
          <w:tcPr>
            <w:tcW w:w="3261" w:type="dxa"/>
            <w:shd w:val="clear" w:color="auto" w:fill="auto"/>
            <w:vAlign w:val="bottom"/>
            <w:hideMark/>
          </w:tcPr>
          <w:p w14:paraId="6E289C8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Подпрограмма "Библиотечная деятельность"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7091C3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8B4C1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F38C8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7625C39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05 3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378E05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F43E13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93 166,8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A24EDB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53,2</w:t>
            </w:r>
          </w:p>
        </w:tc>
      </w:tr>
      <w:tr w:rsidR="008018EC" w:rsidRPr="00965215" w14:paraId="45FF5F12" w14:textId="77777777" w:rsidTr="00965215">
        <w:trPr>
          <w:trHeight w:val="555"/>
        </w:trPr>
        <w:tc>
          <w:tcPr>
            <w:tcW w:w="3261" w:type="dxa"/>
            <w:shd w:val="clear" w:color="auto" w:fill="auto"/>
            <w:vAlign w:val="bottom"/>
            <w:hideMark/>
          </w:tcPr>
          <w:p w14:paraId="3FF067D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Основное мероприятие "Организация деятельности библиотек"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4CCFBE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E7868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2003A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63973D0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05 3 01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51CD15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D98148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93 166,8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E59618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53,2</w:t>
            </w:r>
          </w:p>
        </w:tc>
      </w:tr>
      <w:tr w:rsidR="008018EC" w:rsidRPr="00965215" w14:paraId="7ACE78BE" w14:textId="77777777" w:rsidTr="00965215">
        <w:trPr>
          <w:trHeight w:val="585"/>
        </w:trPr>
        <w:tc>
          <w:tcPr>
            <w:tcW w:w="3261" w:type="dxa"/>
            <w:shd w:val="clear" w:color="auto" w:fill="auto"/>
            <w:vAlign w:val="bottom"/>
            <w:hideMark/>
          </w:tcPr>
          <w:p w14:paraId="70EF0616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Финансовое обеспечение функций, выполняемых муниципальными учреждениями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CC95DF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25F2B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08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DE371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DF4661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05 3 01 40000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3FC65A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4D3A7F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22 791,9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6DF2D0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F52F053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5DFB1B1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Библиотеки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54C1EC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445ED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F7A66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0B711F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05 3 01 44299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A38D6B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1922E3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22 791,9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00372A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1244ED2" w14:textId="77777777" w:rsidTr="00965215">
        <w:trPr>
          <w:trHeight w:val="780"/>
        </w:trPr>
        <w:tc>
          <w:tcPr>
            <w:tcW w:w="3261" w:type="dxa"/>
            <w:shd w:val="clear" w:color="auto" w:fill="auto"/>
            <w:vAlign w:val="bottom"/>
            <w:hideMark/>
          </w:tcPr>
          <w:p w14:paraId="6BDA70B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62266F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D5910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28F42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A2B9B1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05 3 01 44299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5E9A53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F74CD8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22 791,9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EFCBE7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89600CF" w14:textId="77777777" w:rsidTr="00965215">
        <w:trPr>
          <w:trHeight w:val="360"/>
        </w:trPr>
        <w:tc>
          <w:tcPr>
            <w:tcW w:w="3261" w:type="dxa"/>
            <w:shd w:val="clear" w:color="auto" w:fill="auto"/>
            <w:vAlign w:val="bottom"/>
            <w:hideMark/>
          </w:tcPr>
          <w:p w14:paraId="18F0BBE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665A99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27FEC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666BA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63D424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05 3 01 44299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723AE3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EDFAF2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22 791,9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64F3AF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B4DB772" w14:textId="77777777" w:rsidTr="00965215">
        <w:trPr>
          <w:trHeight w:val="555"/>
        </w:trPr>
        <w:tc>
          <w:tcPr>
            <w:tcW w:w="3261" w:type="dxa"/>
            <w:shd w:val="clear" w:color="auto" w:fill="auto"/>
            <w:vAlign w:val="bottom"/>
            <w:hideMark/>
          </w:tcPr>
          <w:p w14:paraId="7DA9A7F6" w14:textId="4CFE4E78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Повышение квалификации и профессиональная переподготовка работников </w:t>
            </w:r>
            <w:r w:rsidR="00CE7B16" w:rsidRPr="00965215">
              <w:rPr>
                <w:sz w:val="20"/>
              </w:rPr>
              <w:t>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09D935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2B082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E501B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4D7F5D6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05 3 01 79109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A2F6B2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82D664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106,4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0B92F0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32F0350" w14:textId="77777777" w:rsidTr="00965215">
        <w:trPr>
          <w:trHeight w:val="810"/>
        </w:trPr>
        <w:tc>
          <w:tcPr>
            <w:tcW w:w="3261" w:type="dxa"/>
            <w:shd w:val="clear" w:color="auto" w:fill="auto"/>
            <w:vAlign w:val="bottom"/>
            <w:hideMark/>
          </w:tcPr>
          <w:p w14:paraId="4F83681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F3CC07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B1C44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C44A5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23649DF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05 3 01 79109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60C9C3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CD2C10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106,4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C430BF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D83192B" w14:textId="77777777" w:rsidTr="00965215">
        <w:trPr>
          <w:trHeight w:val="360"/>
        </w:trPr>
        <w:tc>
          <w:tcPr>
            <w:tcW w:w="3261" w:type="dxa"/>
            <w:shd w:val="clear" w:color="auto" w:fill="auto"/>
            <w:vAlign w:val="bottom"/>
            <w:hideMark/>
          </w:tcPr>
          <w:p w14:paraId="3D9EBBD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D995EF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DDAA4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DA89F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2BEB7B3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05 3 01 79109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3E3709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763D2E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106,4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B9EFDF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2758929" w14:textId="77777777" w:rsidTr="00965215">
        <w:trPr>
          <w:trHeight w:val="780"/>
        </w:trPr>
        <w:tc>
          <w:tcPr>
            <w:tcW w:w="3261" w:type="dxa"/>
            <w:shd w:val="clear" w:color="auto" w:fill="auto"/>
            <w:vAlign w:val="bottom"/>
            <w:hideMark/>
          </w:tcPr>
          <w:p w14:paraId="2969784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Совершенствование материально-технической базы и проведение капитального ремонта зданий и сооружений 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E38777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4CD09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EC584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6E03609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05 3 01 79112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29CDDD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6F847D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69 475,3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DE9EEA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844B39B" w14:textId="77777777" w:rsidTr="00965215">
        <w:trPr>
          <w:trHeight w:val="900"/>
        </w:trPr>
        <w:tc>
          <w:tcPr>
            <w:tcW w:w="3261" w:type="dxa"/>
            <w:shd w:val="clear" w:color="auto" w:fill="auto"/>
            <w:vAlign w:val="bottom"/>
            <w:hideMark/>
          </w:tcPr>
          <w:p w14:paraId="621BB37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BC1110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B7453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E6F24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3BE9301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05 3 01 79112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BE7835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BA7041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69 475,3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154AB8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7056C33" w14:textId="77777777" w:rsidTr="00965215">
        <w:trPr>
          <w:trHeight w:val="360"/>
        </w:trPr>
        <w:tc>
          <w:tcPr>
            <w:tcW w:w="3261" w:type="dxa"/>
            <w:shd w:val="clear" w:color="auto" w:fill="auto"/>
            <w:vAlign w:val="bottom"/>
            <w:hideMark/>
          </w:tcPr>
          <w:p w14:paraId="3EAB142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431FE8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FD73E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53507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4143856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05 3 01 79112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661B0E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CCBC09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69 475,3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FA84FA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40F7A0A" w14:textId="77777777" w:rsidTr="00965215">
        <w:trPr>
          <w:trHeight w:val="360"/>
        </w:trPr>
        <w:tc>
          <w:tcPr>
            <w:tcW w:w="3261" w:type="dxa"/>
            <w:shd w:val="clear" w:color="auto" w:fill="auto"/>
            <w:vAlign w:val="bottom"/>
            <w:hideMark/>
          </w:tcPr>
          <w:p w14:paraId="5614BDE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в том числе: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4C593B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C1B78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AB08F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4083D1C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C13CEA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EEAE2A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407388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</w:tr>
      <w:tr w:rsidR="008018EC" w:rsidRPr="00965215" w14:paraId="0A4FFE3A" w14:textId="77777777" w:rsidTr="00965215">
        <w:trPr>
          <w:trHeight w:val="540"/>
        </w:trPr>
        <w:tc>
          <w:tcPr>
            <w:tcW w:w="3261" w:type="dxa"/>
            <w:shd w:val="clear" w:color="auto" w:fill="auto"/>
            <w:vAlign w:val="bottom"/>
            <w:hideMark/>
          </w:tcPr>
          <w:p w14:paraId="50C9AEE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Строительство модульного здания библиотеки в с. Чара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4484CA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B28AD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85864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6D7DAE7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05 3 01 79112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99A95B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A6E9E2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68 960,0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0B6A7C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9353C71" w14:textId="77777777" w:rsidTr="00965215">
        <w:trPr>
          <w:trHeight w:val="540"/>
        </w:trPr>
        <w:tc>
          <w:tcPr>
            <w:tcW w:w="3261" w:type="dxa"/>
            <w:shd w:val="clear" w:color="auto" w:fill="auto"/>
            <w:vAlign w:val="bottom"/>
            <w:hideMark/>
          </w:tcPr>
          <w:p w14:paraId="39D8A4A1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Социально-значимые  и спортивные мероприятия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73078B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95236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7D305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2B368D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05 3 01 79113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7CA030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BE223B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740,0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D8101F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2CC42A7" w14:textId="77777777" w:rsidTr="00965215">
        <w:trPr>
          <w:trHeight w:val="780"/>
        </w:trPr>
        <w:tc>
          <w:tcPr>
            <w:tcW w:w="3261" w:type="dxa"/>
            <w:shd w:val="clear" w:color="auto" w:fill="auto"/>
            <w:vAlign w:val="bottom"/>
            <w:hideMark/>
          </w:tcPr>
          <w:p w14:paraId="6A5CA17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EABAAC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C3458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4EE63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DE1CEB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05 3 01 79113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AC38E4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B353CB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740,0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467F26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ACCFD41" w14:textId="77777777" w:rsidTr="00965215">
        <w:trPr>
          <w:trHeight w:val="360"/>
        </w:trPr>
        <w:tc>
          <w:tcPr>
            <w:tcW w:w="3261" w:type="dxa"/>
            <w:shd w:val="clear" w:color="auto" w:fill="auto"/>
            <w:vAlign w:val="bottom"/>
            <w:hideMark/>
          </w:tcPr>
          <w:p w14:paraId="7125A83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CB3B5A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4DA15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32506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B427CA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05 3 01 79113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0B5876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F179D9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740,0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80534F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6366E1C" w14:textId="77777777" w:rsidTr="00965215">
        <w:trPr>
          <w:trHeight w:val="360"/>
        </w:trPr>
        <w:tc>
          <w:tcPr>
            <w:tcW w:w="3261" w:type="dxa"/>
            <w:shd w:val="clear" w:color="auto" w:fill="auto"/>
            <w:vAlign w:val="bottom"/>
            <w:hideMark/>
          </w:tcPr>
          <w:p w14:paraId="251CA29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Поддержка отрасли культуры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69778E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0689F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E7A43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E93C9D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 3 01 L5190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6B4151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9A5CE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53,2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DEB480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53,2</w:t>
            </w:r>
          </w:p>
        </w:tc>
      </w:tr>
      <w:tr w:rsidR="008018EC" w:rsidRPr="00965215" w14:paraId="73BB0D9F" w14:textId="77777777" w:rsidTr="00965215">
        <w:trPr>
          <w:trHeight w:val="810"/>
        </w:trPr>
        <w:tc>
          <w:tcPr>
            <w:tcW w:w="3261" w:type="dxa"/>
            <w:shd w:val="clear" w:color="auto" w:fill="auto"/>
            <w:vAlign w:val="bottom"/>
            <w:hideMark/>
          </w:tcPr>
          <w:p w14:paraId="612B0BE6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B746DB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A0F1C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68F86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70F34D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 3 01 L5190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D6B856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EABEE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53,2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8AB6E8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53,2</w:t>
            </w:r>
          </w:p>
        </w:tc>
      </w:tr>
      <w:tr w:rsidR="008018EC" w:rsidRPr="00965215" w14:paraId="39C9F980" w14:textId="77777777" w:rsidTr="00965215">
        <w:trPr>
          <w:trHeight w:val="360"/>
        </w:trPr>
        <w:tc>
          <w:tcPr>
            <w:tcW w:w="3261" w:type="dxa"/>
            <w:shd w:val="clear" w:color="auto" w:fill="auto"/>
            <w:vAlign w:val="bottom"/>
            <w:hideMark/>
          </w:tcPr>
          <w:p w14:paraId="6A06925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929A82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253DC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C0ECE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54DA83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05 3 01 L5190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F3A622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D5344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53,2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743A97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53,2</w:t>
            </w:r>
          </w:p>
        </w:tc>
      </w:tr>
      <w:tr w:rsidR="008018EC" w:rsidRPr="00965215" w14:paraId="2D4A0EFC" w14:textId="77777777" w:rsidTr="00965215">
        <w:trPr>
          <w:trHeight w:val="360"/>
        </w:trPr>
        <w:tc>
          <w:tcPr>
            <w:tcW w:w="3261" w:type="dxa"/>
            <w:shd w:val="clear" w:color="auto" w:fill="auto"/>
            <w:vAlign w:val="bottom"/>
            <w:hideMark/>
          </w:tcPr>
          <w:p w14:paraId="14757C3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Непрограммная деятельность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A2B263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65FCD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A0F36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4A6C4E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CDDCAB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B753D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421,0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B17DB7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AFE746F" w14:textId="77777777" w:rsidTr="00965215">
        <w:trPr>
          <w:trHeight w:val="525"/>
        </w:trPr>
        <w:tc>
          <w:tcPr>
            <w:tcW w:w="3261" w:type="dxa"/>
            <w:shd w:val="clear" w:color="auto" w:fill="auto"/>
            <w:vAlign w:val="bottom"/>
            <w:hideMark/>
          </w:tcPr>
          <w:p w14:paraId="0D2DB556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Мероприятия, посвященные годовщине Победы в Великой Отечественной войне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D926B4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2A3DC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9039C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806771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88 0 00 79130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B14873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9480E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421,0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523018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3614831" w14:textId="77777777" w:rsidTr="00965215">
        <w:trPr>
          <w:trHeight w:val="750"/>
        </w:trPr>
        <w:tc>
          <w:tcPr>
            <w:tcW w:w="3261" w:type="dxa"/>
            <w:shd w:val="clear" w:color="auto" w:fill="auto"/>
            <w:vAlign w:val="bottom"/>
            <w:hideMark/>
          </w:tcPr>
          <w:p w14:paraId="2EC57861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8A7E19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86ABE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7DD0C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DBE3E0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88 0 00 79130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65F4C9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093A5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421,0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A0F98A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2F001E6" w14:textId="77777777" w:rsidTr="00965215">
        <w:trPr>
          <w:trHeight w:val="360"/>
        </w:trPr>
        <w:tc>
          <w:tcPr>
            <w:tcW w:w="3261" w:type="dxa"/>
            <w:shd w:val="clear" w:color="auto" w:fill="auto"/>
            <w:vAlign w:val="bottom"/>
            <w:hideMark/>
          </w:tcPr>
          <w:p w14:paraId="561B58B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2283BC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8B0BF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56597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4B2410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88 0 00 79130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575A8D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DB579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421,0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2BCE02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4059570" w14:textId="77777777" w:rsidTr="00965215">
        <w:trPr>
          <w:trHeight w:val="525"/>
        </w:trPr>
        <w:tc>
          <w:tcPr>
            <w:tcW w:w="3261" w:type="dxa"/>
            <w:shd w:val="clear" w:color="auto" w:fill="auto"/>
            <w:vAlign w:val="bottom"/>
            <w:hideMark/>
          </w:tcPr>
          <w:p w14:paraId="5C85A434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DF93BF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7DCA0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BCEFF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44FE7F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883093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6060B1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22 699,6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0E4C92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0,0</w:t>
            </w:r>
          </w:p>
        </w:tc>
      </w:tr>
      <w:tr w:rsidR="008018EC" w:rsidRPr="00965215" w14:paraId="562985EB" w14:textId="77777777" w:rsidTr="00965215">
        <w:trPr>
          <w:trHeight w:val="1305"/>
        </w:trPr>
        <w:tc>
          <w:tcPr>
            <w:tcW w:w="3261" w:type="dxa"/>
            <w:shd w:val="clear" w:color="auto" w:fill="auto"/>
            <w:vAlign w:val="bottom"/>
            <w:hideMark/>
          </w:tcPr>
          <w:p w14:paraId="7542D355" w14:textId="70499ACF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 xml:space="preserve">Муниципальная </w:t>
            </w:r>
            <w:r w:rsidR="00CE7B16" w:rsidRPr="00965215">
              <w:rPr>
                <w:sz w:val="20"/>
              </w:rPr>
              <w:t>программа «</w:t>
            </w:r>
            <w:r w:rsidRPr="00965215">
              <w:rPr>
                <w:sz w:val="20"/>
              </w:rPr>
              <w:t xml:space="preserve">Социальное развитие и совершенствование муниципального управления в </w:t>
            </w:r>
            <w:proofErr w:type="spellStart"/>
            <w:r w:rsidRPr="00965215">
              <w:rPr>
                <w:sz w:val="20"/>
              </w:rPr>
              <w:t>Каларском</w:t>
            </w:r>
            <w:proofErr w:type="spellEnd"/>
            <w:r w:rsidRPr="00965215">
              <w:rPr>
                <w:sz w:val="20"/>
              </w:rPr>
              <w:t xml:space="preserve"> муниципальном округе Забайкальского </w:t>
            </w:r>
            <w:r w:rsidR="00CE7B16" w:rsidRPr="00965215">
              <w:rPr>
                <w:sz w:val="20"/>
              </w:rPr>
              <w:t>края на</w:t>
            </w:r>
            <w:r w:rsidRPr="00965215">
              <w:rPr>
                <w:sz w:val="20"/>
              </w:rPr>
              <w:t xml:space="preserve"> 2023 - 2027 годы"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FB2686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5D03E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6A7FE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9B92DA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019928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016E85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9DBF3E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D2A5D7B" w14:textId="77777777" w:rsidTr="00965215">
        <w:trPr>
          <w:trHeight w:val="525"/>
        </w:trPr>
        <w:tc>
          <w:tcPr>
            <w:tcW w:w="3261" w:type="dxa"/>
            <w:shd w:val="clear" w:color="auto" w:fill="auto"/>
            <w:vAlign w:val="bottom"/>
            <w:hideMark/>
          </w:tcPr>
          <w:p w14:paraId="1203600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Подпрограмма "Улучшение условий и охраны труд"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688DEF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DF6AF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16BA5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3F7F30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02 6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A330F6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3E30E0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89D148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8E445B1" w14:textId="77777777" w:rsidTr="00965215">
        <w:trPr>
          <w:trHeight w:val="525"/>
        </w:trPr>
        <w:tc>
          <w:tcPr>
            <w:tcW w:w="3261" w:type="dxa"/>
            <w:shd w:val="clear" w:color="auto" w:fill="auto"/>
            <w:vAlign w:val="bottom"/>
            <w:hideMark/>
          </w:tcPr>
          <w:p w14:paraId="0D5125F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Основное </w:t>
            </w:r>
            <w:proofErr w:type="spellStart"/>
            <w:r w:rsidRPr="00965215">
              <w:rPr>
                <w:sz w:val="20"/>
              </w:rPr>
              <w:t>мероприятие:"Улучшение</w:t>
            </w:r>
            <w:proofErr w:type="spellEnd"/>
            <w:r w:rsidRPr="00965215">
              <w:rPr>
                <w:sz w:val="20"/>
              </w:rPr>
              <w:t xml:space="preserve"> условий и охраны труда в организации"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D2AD00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7C293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46CAB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2DBF2A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02 6 01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AF8A32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F9892C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B445E5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F67A6F0" w14:textId="77777777" w:rsidTr="00965215">
        <w:trPr>
          <w:trHeight w:val="525"/>
        </w:trPr>
        <w:tc>
          <w:tcPr>
            <w:tcW w:w="3261" w:type="dxa"/>
            <w:shd w:val="clear" w:color="auto" w:fill="auto"/>
            <w:vAlign w:val="bottom"/>
            <w:hideMark/>
          </w:tcPr>
          <w:p w14:paraId="0852441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Мероприятия по охране труда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70BB17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A45DD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B1477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E0E8C6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02 6 01 79108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F2CF06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A10A1D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B1CEAC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E4CCC02" w14:textId="77777777" w:rsidTr="00965215">
        <w:trPr>
          <w:trHeight w:val="829"/>
        </w:trPr>
        <w:tc>
          <w:tcPr>
            <w:tcW w:w="3261" w:type="dxa"/>
            <w:shd w:val="clear" w:color="auto" w:fill="auto"/>
            <w:vAlign w:val="bottom"/>
            <w:hideMark/>
          </w:tcPr>
          <w:p w14:paraId="067C2C71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4C1AA1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A61EC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F8630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AFC0B8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02 6 01 79108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2537A9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793857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1741B6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07509B5" w14:textId="77777777" w:rsidTr="00965215">
        <w:trPr>
          <w:trHeight w:val="383"/>
        </w:trPr>
        <w:tc>
          <w:tcPr>
            <w:tcW w:w="3261" w:type="dxa"/>
            <w:shd w:val="clear" w:color="auto" w:fill="auto"/>
            <w:vAlign w:val="bottom"/>
            <w:hideMark/>
          </w:tcPr>
          <w:p w14:paraId="133B5766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694A27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29BB3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FF52B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4142EF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02 6 01 79108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559707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33CB02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A3E3B4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C0C0E7F" w14:textId="77777777" w:rsidTr="00965215">
        <w:trPr>
          <w:trHeight w:val="375"/>
        </w:trPr>
        <w:tc>
          <w:tcPr>
            <w:tcW w:w="3261" w:type="dxa"/>
            <w:shd w:val="clear" w:color="auto" w:fill="auto"/>
            <w:vAlign w:val="bottom"/>
            <w:hideMark/>
          </w:tcPr>
          <w:p w14:paraId="2502225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Непрограммная деятельность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DEC6FA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8404F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BE543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9B274F5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88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E3DE22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71AA5E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22 619,6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45B425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EA89224" w14:textId="77777777" w:rsidTr="00965215">
        <w:trPr>
          <w:trHeight w:val="870"/>
        </w:trPr>
        <w:tc>
          <w:tcPr>
            <w:tcW w:w="3261" w:type="dxa"/>
            <w:shd w:val="clear" w:color="auto" w:fill="auto"/>
            <w:vAlign w:val="bottom"/>
            <w:hideMark/>
          </w:tcPr>
          <w:p w14:paraId="4594D54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Учреждения, обеспечивающие материально-техническое обслуживание органов местного самоуправления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9C71F5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0B4EC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DA55C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E1893B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88 0 00 43599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1FE6F18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9CD788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22 589,6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A969A4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F3FF676" w14:textId="77777777" w:rsidTr="00965215">
        <w:trPr>
          <w:trHeight w:val="1545"/>
        </w:trPr>
        <w:tc>
          <w:tcPr>
            <w:tcW w:w="3261" w:type="dxa"/>
            <w:shd w:val="clear" w:color="auto" w:fill="auto"/>
            <w:vAlign w:val="bottom"/>
            <w:hideMark/>
          </w:tcPr>
          <w:p w14:paraId="03FB69D1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F17184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0AE26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9BC93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382B68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88 0 00 43599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78A1C67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148A69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22 589,6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B2CC2F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5365614" w14:textId="77777777" w:rsidTr="00965215">
        <w:trPr>
          <w:trHeight w:val="540"/>
        </w:trPr>
        <w:tc>
          <w:tcPr>
            <w:tcW w:w="3261" w:type="dxa"/>
            <w:shd w:val="clear" w:color="auto" w:fill="auto"/>
            <w:vAlign w:val="bottom"/>
            <w:hideMark/>
          </w:tcPr>
          <w:p w14:paraId="63DEF551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B76063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D8FAA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153CA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DC5888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88 0 00 43599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6E124D3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F2867E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22 589,6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C27FD8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D50A787" w14:textId="77777777" w:rsidTr="00965215">
        <w:trPr>
          <w:trHeight w:val="818"/>
        </w:trPr>
        <w:tc>
          <w:tcPr>
            <w:tcW w:w="3261" w:type="dxa"/>
            <w:shd w:val="clear" w:color="auto" w:fill="auto"/>
            <w:vAlign w:val="bottom"/>
            <w:hideMark/>
          </w:tcPr>
          <w:p w14:paraId="1090E08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Мероприятия по оценке качества деятельности образовательных учреждений и учреждений культуры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10396A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B67FA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4CB38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68F941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88 0 00 79116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D31E92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ECBA94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62B11A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3430A1F" w14:textId="77777777" w:rsidTr="00965215">
        <w:trPr>
          <w:trHeight w:val="623"/>
        </w:trPr>
        <w:tc>
          <w:tcPr>
            <w:tcW w:w="3261" w:type="dxa"/>
            <w:shd w:val="clear" w:color="auto" w:fill="auto"/>
            <w:vAlign w:val="bottom"/>
            <w:hideMark/>
          </w:tcPr>
          <w:p w14:paraId="2A37D5E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B162CC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BFAB2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16A6A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0033AB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88 0 00 79116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6EF67B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96B12B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BBA405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66AC48C" w14:textId="77777777" w:rsidTr="00965215">
        <w:trPr>
          <w:trHeight w:val="863"/>
        </w:trPr>
        <w:tc>
          <w:tcPr>
            <w:tcW w:w="3261" w:type="dxa"/>
            <w:shd w:val="clear" w:color="auto" w:fill="auto"/>
            <w:vAlign w:val="bottom"/>
            <w:hideMark/>
          </w:tcPr>
          <w:p w14:paraId="0DE809C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9CCBC5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62184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4AC20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303272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88 0 00 79116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B026A2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6AFF3D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729B75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17A89D9" w14:textId="77777777" w:rsidTr="00965215">
        <w:trPr>
          <w:trHeight w:val="315"/>
        </w:trPr>
        <w:tc>
          <w:tcPr>
            <w:tcW w:w="3261" w:type="dxa"/>
            <w:shd w:val="clear" w:color="auto" w:fill="auto"/>
            <w:vAlign w:val="bottom"/>
            <w:hideMark/>
          </w:tcPr>
          <w:p w14:paraId="4902D6B9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Социальная политика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CF442F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B9A35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BC47D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71D4AB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9C8241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E1EAAB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57 258,9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987956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44 931,5</w:t>
            </w:r>
          </w:p>
        </w:tc>
      </w:tr>
      <w:tr w:rsidR="008018EC" w:rsidRPr="00965215" w14:paraId="41C06218" w14:textId="77777777" w:rsidTr="00965215">
        <w:trPr>
          <w:trHeight w:val="330"/>
        </w:trPr>
        <w:tc>
          <w:tcPr>
            <w:tcW w:w="3261" w:type="dxa"/>
            <w:shd w:val="clear" w:color="auto" w:fill="auto"/>
            <w:vAlign w:val="bottom"/>
            <w:hideMark/>
          </w:tcPr>
          <w:p w14:paraId="75071AFA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CA2DE2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318FC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64B62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1ADDF3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65A5A3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344B4A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7 601,4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DD2F9A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0,0</w:t>
            </w:r>
          </w:p>
        </w:tc>
      </w:tr>
      <w:tr w:rsidR="008018EC" w:rsidRPr="00965215" w14:paraId="44217519" w14:textId="77777777" w:rsidTr="00965215">
        <w:trPr>
          <w:trHeight w:val="330"/>
        </w:trPr>
        <w:tc>
          <w:tcPr>
            <w:tcW w:w="3261" w:type="dxa"/>
            <w:shd w:val="clear" w:color="auto" w:fill="auto"/>
            <w:vAlign w:val="bottom"/>
            <w:hideMark/>
          </w:tcPr>
          <w:p w14:paraId="0C80182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Непрограммная деятельность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92C279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F7193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8EC1D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EAE7EA4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88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73D1BE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E63CA2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7 601,4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54F093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E808B23" w14:textId="77777777" w:rsidTr="00965215">
        <w:trPr>
          <w:trHeight w:val="540"/>
        </w:trPr>
        <w:tc>
          <w:tcPr>
            <w:tcW w:w="3261" w:type="dxa"/>
            <w:shd w:val="clear" w:color="auto" w:fill="auto"/>
            <w:vAlign w:val="bottom"/>
            <w:hideMark/>
          </w:tcPr>
          <w:p w14:paraId="52960C0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Доплаты к пенсиям, дополнительное пенсионное обеспечение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1597C5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039D6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BA27B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A91C91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88 0 00 49100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5DCEAC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72873C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7 601,4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5EF0AD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BA22166" w14:textId="77777777" w:rsidTr="00965215">
        <w:trPr>
          <w:trHeight w:val="492"/>
        </w:trPr>
        <w:tc>
          <w:tcPr>
            <w:tcW w:w="3261" w:type="dxa"/>
            <w:shd w:val="clear" w:color="auto" w:fill="auto"/>
            <w:vAlign w:val="bottom"/>
            <w:hideMark/>
          </w:tcPr>
          <w:p w14:paraId="5466A93C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Доплаты к пенсиям   муниципальных служащих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17755D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23DF6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3F7B1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763126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88 0 00 49101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EC4DCF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15DE5B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7 601,4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A43871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AF7F21E" w14:textId="77777777" w:rsidTr="00965215">
        <w:trPr>
          <w:trHeight w:val="540"/>
        </w:trPr>
        <w:tc>
          <w:tcPr>
            <w:tcW w:w="3261" w:type="dxa"/>
            <w:shd w:val="clear" w:color="auto" w:fill="auto"/>
            <w:vAlign w:val="bottom"/>
            <w:hideMark/>
          </w:tcPr>
          <w:p w14:paraId="05E807B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17BEFA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A50DF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16919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1DBBF8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88 0 00 49101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6501D1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A792D9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7 601,4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5D7983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384CBB3" w14:textId="77777777" w:rsidTr="00965215">
        <w:trPr>
          <w:trHeight w:val="585"/>
        </w:trPr>
        <w:tc>
          <w:tcPr>
            <w:tcW w:w="3261" w:type="dxa"/>
            <w:shd w:val="clear" w:color="auto" w:fill="auto"/>
            <w:vAlign w:val="bottom"/>
            <w:hideMark/>
          </w:tcPr>
          <w:p w14:paraId="351024D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76231E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2271E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78306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6E529C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88 0 00 49101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7080424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320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37C9F1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7 601,4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EEF75B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46DEFC4" w14:textId="77777777" w:rsidTr="00965215">
        <w:trPr>
          <w:trHeight w:val="315"/>
        </w:trPr>
        <w:tc>
          <w:tcPr>
            <w:tcW w:w="3261" w:type="dxa"/>
            <w:shd w:val="clear" w:color="auto" w:fill="auto"/>
            <w:vAlign w:val="bottom"/>
            <w:hideMark/>
          </w:tcPr>
          <w:p w14:paraId="3887450E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lastRenderedPageBreak/>
              <w:t>Социальное обеспечение населения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870F85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F2E0D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A77DE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495E7C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5EA77F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F0A20E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31 708,5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29DA27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29 217,3</w:t>
            </w:r>
          </w:p>
        </w:tc>
      </w:tr>
      <w:tr w:rsidR="008018EC" w:rsidRPr="00965215" w14:paraId="2613BDC7" w14:textId="77777777" w:rsidTr="00965215">
        <w:trPr>
          <w:trHeight w:val="1212"/>
        </w:trPr>
        <w:tc>
          <w:tcPr>
            <w:tcW w:w="3261" w:type="dxa"/>
            <w:shd w:val="clear" w:color="auto" w:fill="auto"/>
            <w:vAlign w:val="bottom"/>
            <w:hideMark/>
          </w:tcPr>
          <w:p w14:paraId="189411D0" w14:textId="68CAEDAD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Муниципальная программа "Социальное развитие и совершенствование муниципального управления в </w:t>
            </w:r>
            <w:proofErr w:type="spellStart"/>
            <w:r w:rsidRPr="00965215">
              <w:rPr>
                <w:sz w:val="20"/>
              </w:rPr>
              <w:t>Каларском</w:t>
            </w:r>
            <w:proofErr w:type="spellEnd"/>
            <w:r w:rsidRPr="00965215">
              <w:rPr>
                <w:sz w:val="20"/>
              </w:rPr>
              <w:t xml:space="preserve"> муниципальном округе Забайкальского </w:t>
            </w:r>
            <w:r w:rsidR="00CE7B16" w:rsidRPr="00965215">
              <w:rPr>
                <w:sz w:val="20"/>
              </w:rPr>
              <w:t>края на</w:t>
            </w:r>
            <w:r w:rsidRPr="00965215">
              <w:rPr>
                <w:sz w:val="20"/>
              </w:rPr>
              <w:t xml:space="preserve"> 2023 - 2027 годы»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37C29B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58FA1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7F2F6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F4B581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87F4EF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705F13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2 589,4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A03926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389,4</w:t>
            </w:r>
          </w:p>
        </w:tc>
      </w:tr>
      <w:tr w:rsidR="008018EC" w:rsidRPr="00965215" w14:paraId="203A03BD" w14:textId="77777777" w:rsidTr="00965215">
        <w:trPr>
          <w:trHeight w:val="863"/>
        </w:trPr>
        <w:tc>
          <w:tcPr>
            <w:tcW w:w="3261" w:type="dxa"/>
            <w:shd w:val="clear" w:color="auto" w:fill="auto"/>
            <w:vAlign w:val="bottom"/>
            <w:hideMark/>
          </w:tcPr>
          <w:p w14:paraId="5E643EA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Подпрограмма "«Социальная поддержка малоимущих граждан, граждан старшего поколения и инвалидов»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6C471D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4F675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3D786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F421AC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60955A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F26AA1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2 589,4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9586C2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389,4</w:t>
            </w:r>
          </w:p>
        </w:tc>
      </w:tr>
      <w:tr w:rsidR="008018EC" w:rsidRPr="00965215" w14:paraId="4E0DD5F0" w14:textId="77777777" w:rsidTr="00965215">
        <w:trPr>
          <w:trHeight w:val="563"/>
        </w:trPr>
        <w:tc>
          <w:tcPr>
            <w:tcW w:w="3261" w:type="dxa"/>
            <w:shd w:val="clear" w:color="auto" w:fill="auto"/>
            <w:vAlign w:val="bottom"/>
            <w:hideMark/>
          </w:tcPr>
          <w:p w14:paraId="6CAE2EE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Основное мероприятие "Социальная поддержка граждан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149DAB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594C8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D9454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743D97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02 5 01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0FB4D5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3D25CE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2 589,4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8436F3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389,4</w:t>
            </w:r>
          </w:p>
        </w:tc>
      </w:tr>
      <w:tr w:rsidR="008018EC" w:rsidRPr="00965215" w14:paraId="7E171892" w14:textId="77777777" w:rsidTr="00965215">
        <w:trPr>
          <w:trHeight w:val="563"/>
        </w:trPr>
        <w:tc>
          <w:tcPr>
            <w:tcW w:w="3261" w:type="dxa"/>
            <w:shd w:val="clear" w:color="auto" w:fill="auto"/>
            <w:vAlign w:val="bottom"/>
            <w:hideMark/>
          </w:tcPr>
          <w:p w14:paraId="03D52CEF" w14:textId="28D6879B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Осуществление государственного полномочия по организации социальной поддержки отдельных категорий граждан путем </w:t>
            </w:r>
            <w:r w:rsidR="00CE7B16" w:rsidRPr="00965215">
              <w:rPr>
                <w:sz w:val="20"/>
              </w:rPr>
              <w:t>обеспечения льготного</w:t>
            </w:r>
            <w:r w:rsidRPr="00965215">
              <w:rPr>
                <w:sz w:val="20"/>
              </w:rPr>
              <w:t xml:space="preserve">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429910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ACDEC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EC5FF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3229C25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02 5 01 74505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710A3D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46A906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389,4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733823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389,4</w:t>
            </w:r>
          </w:p>
        </w:tc>
      </w:tr>
      <w:tr w:rsidR="008018EC" w:rsidRPr="00965215" w14:paraId="5465EE5E" w14:textId="77777777" w:rsidTr="00965215">
        <w:trPr>
          <w:trHeight w:val="563"/>
        </w:trPr>
        <w:tc>
          <w:tcPr>
            <w:tcW w:w="3261" w:type="dxa"/>
            <w:shd w:val="clear" w:color="auto" w:fill="auto"/>
            <w:vAlign w:val="bottom"/>
            <w:hideMark/>
          </w:tcPr>
          <w:p w14:paraId="571699C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915D07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EA498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13AF0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1D2DE06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02 5 01 74505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405BE5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B64901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389,4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BF86C7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389,4</w:t>
            </w:r>
          </w:p>
        </w:tc>
      </w:tr>
      <w:tr w:rsidR="008018EC" w:rsidRPr="00965215" w14:paraId="7A81F161" w14:textId="77777777" w:rsidTr="00965215">
        <w:trPr>
          <w:trHeight w:val="1152"/>
        </w:trPr>
        <w:tc>
          <w:tcPr>
            <w:tcW w:w="3261" w:type="dxa"/>
            <w:shd w:val="clear" w:color="auto" w:fill="auto"/>
            <w:vAlign w:val="bottom"/>
            <w:hideMark/>
          </w:tcPr>
          <w:p w14:paraId="65765D8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8EE9B3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C4ABE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027AA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22274C8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02 5 01 74505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8B0A3C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B88BC8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389,4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7B449D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389,4</w:t>
            </w:r>
          </w:p>
        </w:tc>
      </w:tr>
      <w:tr w:rsidR="008018EC" w:rsidRPr="00965215" w14:paraId="67E417FD" w14:textId="77777777" w:rsidTr="00965215">
        <w:trPr>
          <w:trHeight w:val="1129"/>
        </w:trPr>
        <w:tc>
          <w:tcPr>
            <w:tcW w:w="3261" w:type="dxa"/>
            <w:shd w:val="clear" w:color="auto" w:fill="auto"/>
            <w:vAlign w:val="bottom"/>
            <w:hideMark/>
          </w:tcPr>
          <w:p w14:paraId="6616177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Дополнительные меры социальной поддержки и социальной помощи для отдельных категорий граждан, проживающих на территории Каларского района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88FFCF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E942F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B9C08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A1C2F5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02 5 01 79122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65037D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E7A8E1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2 200,0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EA9EC8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F648232" w14:textId="77777777" w:rsidTr="00965215">
        <w:trPr>
          <w:trHeight w:val="552"/>
        </w:trPr>
        <w:tc>
          <w:tcPr>
            <w:tcW w:w="3261" w:type="dxa"/>
            <w:shd w:val="clear" w:color="auto" w:fill="auto"/>
            <w:vAlign w:val="bottom"/>
            <w:hideMark/>
          </w:tcPr>
          <w:p w14:paraId="3479250B" w14:textId="77777777" w:rsidR="008018EC" w:rsidRPr="00965215" w:rsidRDefault="008018EC" w:rsidP="008018EC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68EF28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FC307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DB266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75C547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02 5 01 79122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C2060E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13215F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2 200,0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981B0B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3C463D4" w14:textId="77777777" w:rsidTr="00965215">
        <w:trPr>
          <w:trHeight w:val="698"/>
        </w:trPr>
        <w:tc>
          <w:tcPr>
            <w:tcW w:w="3261" w:type="dxa"/>
            <w:shd w:val="clear" w:color="auto" w:fill="auto"/>
            <w:vAlign w:val="center"/>
            <w:hideMark/>
          </w:tcPr>
          <w:p w14:paraId="1DE3705D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95A5C1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8C33C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AA329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F632BD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02 5 01 79122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A9582F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320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4CD14F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2 200,0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AAB2C0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8EB2DBF" w14:textId="77777777" w:rsidTr="00965215">
        <w:trPr>
          <w:trHeight w:val="1103"/>
        </w:trPr>
        <w:tc>
          <w:tcPr>
            <w:tcW w:w="3261" w:type="dxa"/>
            <w:shd w:val="clear" w:color="auto" w:fill="auto"/>
            <w:vAlign w:val="bottom"/>
            <w:hideMark/>
          </w:tcPr>
          <w:p w14:paraId="003695B6" w14:textId="2AD1CEC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Муниципальная программа "Экономическое и </w:t>
            </w:r>
            <w:r w:rsidR="00CE7B16" w:rsidRPr="00965215">
              <w:rPr>
                <w:sz w:val="20"/>
              </w:rPr>
              <w:t>территориальное развитие Каларского</w:t>
            </w:r>
            <w:r w:rsidRPr="00965215">
              <w:rPr>
                <w:sz w:val="20"/>
              </w:rPr>
              <w:t xml:space="preserve"> муниципального округа Забайкальского </w:t>
            </w:r>
            <w:r w:rsidR="00CE7B16" w:rsidRPr="00965215">
              <w:rPr>
                <w:sz w:val="20"/>
              </w:rPr>
              <w:t>края на</w:t>
            </w:r>
            <w:r w:rsidRPr="00965215">
              <w:rPr>
                <w:sz w:val="20"/>
              </w:rPr>
              <w:t xml:space="preserve"> 2023-2027 годы"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91A047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2B110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39AED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8F5FBE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       03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FCE69F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CC3414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29 119,1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9AB3A6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28 827,9</w:t>
            </w:r>
          </w:p>
        </w:tc>
      </w:tr>
      <w:tr w:rsidR="008018EC" w:rsidRPr="00965215" w14:paraId="5815FAD9" w14:textId="77777777" w:rsidTr="00965215">
        <w:trPr>
          <w:trHeight w:val="1800"/>
        </w:trPr>
        <w:tc>
          <w:tcPr>
            <w:tcW w:w="3261" w:type="dxa"/>
            <w:shd w:val="clear" w:color="auto" w:fill="auto"/>
            <w:vAlign w:val="center"/>
            <w:hideMark/>
          </w:tcPr>
          <w:p w14:paraId="5146CD0E" w14:textId="04138DBA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Подпрограмма "Переселение граждан из жилых помещений, расположенных в </w:t>
            </w:r>
            <w:r w:rsidR="00CE7B16" w:rsidRPr="00965215">
              <w:rPr>
                <w:sz w:val="20"/>
              </w:rPr>
              <w:t>зоне Байкало</w:t>
            </w:r>
            <w:r w:rsidRPr="00965215">
              <w:rPr>
                <w:sz w:val="20"/>
              </w:rPr>
              <w:t xml:space="preserve">-Амурской магистрали, признанных непригодными для проживания, и (или) из жилых домов, признанных аварийными на территории Каларского муниципального округа Забайкальского края"    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43575A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EFE3F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0908B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4A13998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03 5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82B242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A16E54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29 119,1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B65B67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28 827,9</w:t>
            </w:r>
          </w:p>
        </w:tc>
      </w:tr>
      <w:tr w:rsidR="008018EC" w:rsidRPr="00965215" w14:paraId="5AB17D24" w14:textId="77777777" w:rsidTr="00965215">
        <w:trPr>
          <w:trHeight w:val="960"/>
        </w:trPr>
        <w:tc>
          <w:tcPr>
            <w:tcW w:w="3261" w:type="dxa"/>
            <w:shd w:val="clear" w:color="auto" w:fill="auto"/>
            <w:vAlign w:val="center"/>
            <w:hideMark/>
          </w:tcPr>
          <w:p w14:paraId="5E454E31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Основное мероприятие "Улучшение жилищных условий граждан, проживающих в зоне Байкало-Амурской магистрали"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3D5953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C9B8D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C4FED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C71B681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03 5 01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1734D7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F6F25C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29 119,1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608CD1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28 827,9</w:t>
            </w:r>
          </w:p>
        </w:tc>
      </w:tr>
      <w:tr w:rsidR="008018EC" w:rsidRPr="00965215" w14:paraId="4D003139" w14:textId="77777777" w:rsidTr="00965215">
        <w:trPr>
          <w:trHeight w:val="870"/>
        </w:trPr>
        <w:tc>
          <w:tcPr>
            <w:tcW w:w="3261" w:type="dxa"/>
            <w:shd w:val="clear" w:color="auto" w:fill="auto"/>
            <w:vAlign w:val="bottom"/>
            <w:hideMark/>
          </w:tcPr>
          <w:p w14:paraId="661AC35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BC4C4B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BB475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ADC56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A7ADB9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5 01 L0230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647A55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59E16B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28 827,9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CDAB28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28 827,9</w:t>
            </w:r>
          </w:p>
        </w:tc>
      </w:tr>
      <w:tr w:rsidR="008018EC" w:rsidRPr="00965215" w14:paraId="0FC55640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1B6D306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6E77B7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789B7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EFE04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77C777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5 01 L0230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CFFB80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9435C9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28 827,9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844503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28 827,9</w:t>
            </w:r>
          </w:p>
        </w:tc>
      </w:tr>
      <w:tr w:rsidR="008018EC" w:rsidRPr="00965215" w14:paraId="5EF7AB66" w14:textId="77777777" w:rsidTr="00965215">
        <w:trPr>
          <w:trHeight w:val="660"/>
        </w:trPr>
        <w:tc>
          <w:tcPr>
            <w:tcW w:w="3261" w:type="dxa"/>
            <w:shd w:val="clear" w:color="auto" w:fill="auto"/>
            <w:vAlign w:val="center"/>
            <w:hideMark/>
          </w:tcPr>
          <w:p w14:paraId="208A7EB0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C2AEA9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75CB9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0F3C2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A82E8F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5 01 L0230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B3085A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320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F833DE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28 827,9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8EB1E5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28 827,9</w:t>
            </w:r>
          </w:p>
        </w:tc>
      </w:tr>
      <w:tr w:rsidR="008018EC" w:rsidRPr="00965215" w14:paraId="2E16A54F" w14:textId="77777777" w:rsidTr="00965215">
        <w:trPr>
          <w:trHeight w:val="1125"/>
        </w:trPr>
        <w:tc>
          <w:tcPr>
            <w:tcW w:w="3261" w:type="dxa"/>
            <w:shd w:val="clear" w:color="auto" w:fill="auto"/>
            <w:vAlign w:val="bottom"/>
            <w:hideMark/>
          </w:tcPr>
          <w:p w14:paraId="5E773FF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proofErr w:type="spellStart"/>
            <w:r w:rsidRPr="00965215">
              <w:rPr>
                <w:sz w:val="20"/>
              </w:rPr>
              <w:t>Софинансирование</w:t>
            </w:r>
            <w:proofErr w:type="spellEnd"/>
            <w:r w:rsidRPr="00965215">
              <w:rPr>
                <w:sz w:val="20"/>
              </w:rPr>
              <w:t xml:space="preserve"> из местного бюджета мероприятий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FDD033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D1998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FB47C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5FE5E3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5 01 L0230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A71162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F6CD75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291,2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D8F50A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D7E4B51" w14:textId="77777777" w:rsidTr="00965215">
        <w:trPr>
          <w:trHeight w:val="540"/>
        </w:trPr>
        <w:tc>
          <w:tcPr>
            <w:tcW w:w="3261" w:type="dxa"/>
            <w:shd w:val="clear" w:color="auto" w:fill="auto"/>
            <w:vAlign w:val="bottom"/>
            <w:hideMark/>
          </w:tcPr>
          <w:p w14:paraId="35D0A4D6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050771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F6776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4FFC3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A8BBA9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5 01 L0230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D8259A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CB5F58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291,2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B98BC5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981AE5C" w14:textId="77777777" w:rsidTr="00965215">
        <w:trPr>
          <w:trHeight w:val="585"/>
        </w:trPr>
        <w:tc>
          <w:tcPr>
            <w:tcW w:w="3261" w:type="dxa"/>
            <w:shd w:val="clear" w:color="auto" w:fill="auto"/>
            <w:vAlign w:val="center"/>
            <w:hideMark/>
          </w:tcPr>
          <w:p w14:paraId="511C4A0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551B69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AD62E2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B52E3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2BBAA1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5 01 L0230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479C6B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320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ECA474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291,2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11E7BD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3353F17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7F0AF5A8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Охрана семьи и детства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27F202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011DD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E3426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C77868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071588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75D878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17 214,2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A2471F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15 714,2</w:t>
            </w:r>
          </w:p>
        </w:tc>
      </w:tr>
      <w:tr w:rsidR="008018EC" w:rsidRPr="00965215" w14:paraId="31F9894A" w14:textId="77777777" w:rsidTr="00965215">
        <w:trPr>
          <w:trHeight w:val="1020"/>
        </w:trPr>
        <w:tc>
          <w:tcPr>
            <w:tcW w:w="3261" w:type="dxa"/>
            <w:shd w:val="clear" w:color="auto" w:fill="auto"/>
            <w:vAlign w:val="bottom"/>
            <w:hideMark/>
          </w:tcPr>
          <w:p w14:paraId="6CC222D4" w14:textId="331DB036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Муниципальная программа "Экономическое и </w:t>
            </w:r>
            <w:r w:rsidR="00CE7B16" w:rsidRPr="00965215">
              <w:rPr>
                <w:sz w:val="20"/>
              </w:rPr>
              <w:t>территориальное развитие Каларского</w:t>
            </w:r>
            <w:r w:rsidRPr="00965215">
              <w:rPr>
                <w:sz w:val="20"/>
              </w:rPr>
              <w:t xml:space="preserve"> муниципального округа Забайкальского </w:t>
            </w:r>
            <w:r w:rsidR="00CE7B16" w:rsidRPr="00965215">
              <w:rPr>
                <w:sz w:val="20"/>
              </w:rPr>
              <w:t>края на</w:t>
            </w:r>
            <w:r w:rsidRPr="00965215">
              <w:rPr>
                <w:sz w:val="20"/>
              </w:rPr>
              <w:t xml:space="preserve"> 2023-2027 годы"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EBF182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0F454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E0661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3B86E65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56FF8D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3A9923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9 746,8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B5B207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8 246,8</w:t>
            </w:r>
          </w:p>
        </w:tc>
      </w:tr>
      <w:tr w:rsidR="008018EC" w:rsidRPr="00965215" w14:paraId="2A7E8E10" w14:textId="77777777" w:rsidTr="00965215">
        <w:trPr>
          <w:trHeight w:val="863"/>
        </w:trPr>
        <w:tc>
          <w:tcPr>
            <w:tcW w:w="3261" w:type="dxa"/>
            <w:shd w:val="clear" w:color="auto" w:fill="auto"/>
            <w:vAlign w:val="bottom"/>
            <w:hideMark/>
          </w:tcPr>
          <w:p w14:paraId="4D14B2B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Подпрограмма "Обеспечение жильем молодых семей Каларского муниципального округа Забайкальского края"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E19510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47448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1BC81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5D872F9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03 2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BBF991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060F10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9 746,8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20A918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8 246,8</w:t>
            </w:r>
          </w:p>
        </w:tc>
      </w:tr>
      <w:tr w:rsidR="008018EC" w:rsidRPr="00965215" w14:paraId="23E7FE6E" w14:textId="77777777" w:rsidTr="00965215">
        <w:trPr>
          <w:trHeight w:val="1020"/>
        </w:trPr>
        <w:tc>
          <w:tcPr>
            <w:tcW w:w="3261" w:type="dxa"/>
            <w:shd w:val="clear" w:color="auto" w:fill="auto"/>
            <w:vAlign w:val="bottom"/>
            <w:hideMark/>
          </w:tcPr>
          <w:p w14:paraId="541CCC5C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Основное мероприятие "Предоставление молодым семьям социальных выплат на приобретение жилья или строительство индивидуального жилого дома"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FD8C96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AB24D8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5606C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04F7B27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03 2 01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434661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93DD29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9 746,8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3C5520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8 246,8</w:t>
            </w:r>
          </w:p>
        </w:tc>
      </w:tr>
      <w:tr w:rsidR="008018EC" w:rsidRPr="00965215" w14:paraId="6652F7A1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1618846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Реализация мероприятий по обеспечению жильем молодых семей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59D017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4F2BF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55AF5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53480F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2 01 L4970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A43330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F0A7EF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8 246,8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0B4E21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8 246,8</w:t>
            </w:r>
          </w:p>
        </w:tc>
      </w:tr>
      <w:tr w:rsidR="008018EC" w:rsidRPr="00965215" w14:paraId="1E3341DD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17F2C2D1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72891E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72642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78CAB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20692B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2 01 L4970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1368EE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516194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8 246,8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BD38F7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8 246,8</w:t>
            </w:r>
          </w:p>
        </w:tc>
      </w:tr>
      <w:tr w:rsidR="008018EC" w:rsidRPr="00965215" w14:paraId="4167950A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2F72844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748FB6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E1319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38A79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782A3C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2 01 L4970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9D2B5A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320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390B59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8 246,8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1944D5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8 246,8</w:t>
            </w:r>
          </w:p>
        </w:tc>
      </w:tr>
      <w:tr w:rsidR="008018EC" w:rsidRPr="00965215" w14:paraId="7BE27745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3DCD6E55" w14:textId="77777777" w:rsidR="008018EC" w:rsidRPr="00965215" w:rsidRDefault="008018EC" w:rsidP="008018EC">
            <w:pPr>
              <w:spacing w:line="240" w:lineRule="auto"/>
              <w:ind w:firstLine="0"/>
              <w:rPr>
                <w:color w:val="000000"/>
                <w:sz w:val="20"/>
              </w:rPr>
            </w:pPr>
            <w:proofErr w:type="spellStart"/>
            <w:r w:rsidRPr="00965215">
              <w:rPr>
                <w:color w:val="000000"/>
                <w:sz w:val="20"/>
              </w:rPr>
              <w:t>Софинансирование</w:t>
            </w:r>
            <w:proofErr w:type="spellEnd"/>
            <w:r w:rsidRPr="00965215">
              <w:rPr>
                <w:color w:val="000000"/>
                <w:sz w:val="20"/>
              </w:rPr>
              <w:t xml:space="preserve"> из местного бюджета мероприятий по обеспечению жильем молодых семей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D0E9A9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4D089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4F671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333B0B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2 01 L4970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10EDC2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221B50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1 500,0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22B22C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24375A2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3A0694D1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987EE6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D2463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DC0FB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C5466C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2 01 L4970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CF7C51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850293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1 500,0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64A0F8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DD358C8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center"/>
            <w:hideMark/>
          </w:tcPr>
          <w:p w14:paraId="1104806D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4BF8E6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C6866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1E921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9D7DF5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 2 01 L4970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99EE12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320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F31180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1 500,0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9744DA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D1D90C1" w14:textId="77777777" w:rsidTr="00965215">
        <w:trPr>
          <w:trHeight w:val="923"/>
        </w:trPr>
        <w:tc>
          <w:tcPr>
            <w:tcW w:w="3261" w:type="dxa"/>
            <w:shd w:val="clear" w:color="auto" w:fill="auto"/>
            <w:vAlign w:val="bottom"/>
            <w:hideMark/>
          </w:tcPr>
          <w:p w14:paraId="7001C014" w14:textId="4B32DA6D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Муниципальная </w:t>
            </w:r>
            <w:r w:rsidR="00CE7B16" w:rsidRPr="00965215">
              <w:rPr>
                <w:sz w:val="20"/>
              </w:rPr>
              <w:t>программа «</w:t>
            </w:r>
            <w:r w:rsidRPr="00965215">
              <w:rPr>
                <w:sz w:val="20"/>
              </w:rPr>
              <w:t xml:space="preserve">Развитие </w:t>
            </w:r>
            <w:r w:rsidR="00CE7B16" w:rsidRPr="00965215">
              <w:rPr>
                <w:sz w:val="20"/>
              </w:rPr>
              <w:t>образования Каларского</w:t>
            </w:r>
            <w:r w:rsidRPr="00965215">
              <w:rPr>
                <w:sz w:val="20"/>
              </w:rPr>
              <w:t xml:space="preserve"> муниципального округа Забайкальского края на 2023-2027 годы»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E32ADC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41CED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A9BBC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69532FC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4D1ACD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AE1606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69,8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33CC35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69,8</w:t>
            </w:r>
          </w:p>
        </w:tc>
      </w:tr>
      <w:tr w:rsidR="008018EC" w:rsidRPr="00965215" w14:paraId="381C5E75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22471AE6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Подпрограмма "Развитие системы дошкольного образования"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CDFBAD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101A1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C660A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7763D76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04 1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E208F1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21E3A2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69,8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CAA9B7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69,8</w:t>
            </w:r>
          </w:p>
        </w:tc>
      </w:tr>
      <w:tr w:rsidR="008018EC" w:rsidRPr="00965215" w14:paraId="64A522B2" w14:textId="77777777" w:rsidTr="00965215">
        <w:trPr>
          <w:trHeight w:val="1020"/>
        </w:trPr>
        <w:tc>
          <w:tcPr>
            <w:tcW w:w="3261" w:type="dxa"/>
            <w:shd w:val="clear" w:color="auto" w:fill="auto"/>
            <w:vAlign w:val="bottom"/>
            <w:hideMark/>
          </w:tcPr>
          <w:p w14:paraId="33608A2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Основное мероприятие   "Исполнение органами местного самоуправления в сфере дошкольного образования переданных государственных полномочий"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9A0668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8A7F5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442A3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F133765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04 1 02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F41143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EB1DCB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69,8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86C7A8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69,8</w:t>
            </w:r>
          </w:p>
        </w:tc>
      </w:tr>
      <w:tr w:rsidR="008018EC" w:rsidRPr="00965215" w14:paraId="6626323D" w14:textId="77777777" w:rsidTr="00965215">
        <w:trPr>
          <w:trHeight w:val="1560"/>
        </w:trPr>
        <w:tc>
          <w:tcPr>
            <w:tcW w:w="3261" w:type="dxa"/>
            <w:shd w:val="clear" w:color="auto" w:fill="auto"/>
            <w:vAlign w:val="bottom"/>
            <w:hideMark/>
          </w:tcPr>
          <w:p w14:paraId="2E30F376" w14:textId="77777777" w:rsidR="008018EC" w:rsidRPr="00965215" w:rsidRDefault="008018EC" w:rsidP="008018EC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Осуществление выплаты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6F8C5D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C9B57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44A96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624575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04 1 02 71230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B38A7C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788ABF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69,8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13B2C7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69,8</w:t>
            </w:r>
          </w:p>
        </w:tc>
      </w:tr>
      <w:tr w:rsidR="008018EC" w:rsidRPr="00965215" w14:paraId="4CD91683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626239E8" w14:textId="77777777" w:rsidR="008018EC" w:rsidRPr="00965215" w:rsidRDefault="008018EC" w:rsidP="008018EC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D545AC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2AD0B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96E40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0B807E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04 1 02 71230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F1373C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84E14E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69,8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684B9D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69,8</w:t>
            </w:r>
          </w:p>
        </w:tc>
      </w:tr>
      <w:tr w:rsidR="008018EC" w:rsidRPr="00965215" w14:paraId="31D33D2E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3F41710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C9A511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26C67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99740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B057A2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04 1 02 71230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C2CE25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320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0F332D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69,8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CF22DC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69,8</w:t>
            </w:r>
          </w:p>
        </w:tc>
      </w:tr>
      <w:tr w:rsidR="008018EC" w:rsidRPr="00965215" w14:paraId="3DFC1A4A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0FDEDA4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Непрограммная деятельность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36914C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4F3CF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E1757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F642B80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88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0E59C3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3A8196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7 397,6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2E3F35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7 397,6</w:t>
            </w:r>
          </w:p>
        </w:tc>
      </w:tr>
      <w:tr w:rsidR="008018EC" w:rsidRPr="00965215" w14:paraId="7CB37C20" w14:textId="77777777" w:rsidTr="00965215">
        <w:trPr>
          <w:trHeight w:val="1020"/>
        </w:trPr>
        <w:tc>
          <w:tcPr>
            <w:tcW w:w="3261" w:type="dxa"/>
            <w:shd w:val="clear" w:color="auto" w:fill="auto"/>
            <w:vAlign w:val="bottom"/>
            <w:hideMark/>
          </w:tcPr>
          <w:p w14:paraId="0B896B1E" w14:textId="77777777" w:rsidR="008018EC" w:rsidRPr="00965215" w:rsidRDefault="008018EC" w:rsidP="008018EC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1DF166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6AF8E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DAC7E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434901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88 0 00 72400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F877BC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BA50D9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7 397,6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60804F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7 397,6</w:t>
            </w:r>
          </w:p>
        </w:tc>
      </w:tr>
      <w:tr w:rsidR="008018EC" w:rsidRPr="00965215" w14:paraId="60AEE0D8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0CADD642" w14:textId="77777777" w:rsidR="008018EC" w:rsidRPr="00965215" w:rsidRDefault="008018EC" w:rsidP="008018EC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401548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15965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36524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BFEC46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88 0 00 72400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7C2A5F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1661E8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7 397,6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5AD9EB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7 397,6</w:t>
            </w:r>
          </w:p>
        </w:tc>
      </w:tr>
      <w:tr w:rsidR="008018EC" w:rsidRPr="00965215" w14:paraId="31A0F1D9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2FF49CCE" w14:textId="77777777" w:rsidR="008018EC" w:rsidRPr="00965215" w:rsidRDefault="008018EC" w:rsidP="008018EC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630589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C4475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F1B94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75EEA5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88 0 00 72400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F50A88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45E213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3 577,9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A2D945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3 577,9</w:t>
            </w:r>
          </w:p>
        </w:tc>
      </w:tr>
      <w:tr w:rsidR="008018EC" w:rsidRPr="00965215" w14:paraId="0DF5EB6D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066AF1A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FC5ECC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1AAA2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FF462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03437A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88 0 00 72400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E475BC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320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297D86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3 819,7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655A05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3 819,7</w:t>
            </w:r>
          </w:p>
        </w:tc>
      </w:tr>
      <w:tr w:rsidR="008018EC" w:rsidRPr="00965215" w14:paraId="40639336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2E556DB2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E5E08E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87509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2B9B2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06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5ED03E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0BADC9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BACEDA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734,8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4273D3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0,0</w:t>
            </w:r>
          </w:p>
        </w:tc>
      </w:tr>
      <w:tr w:rsidR="008018EC" w:rsidRPr="00965215" w14:paraId="41BDE18F" w14:textId="77777777" w:rsidTr="00965215">
        <w:trPr>
          <w:trHeight w:val="1095"/>
        </w:trPr>
        <w:tc>
          <w:tcPr>
            <w:tcW w:w="3261" w:type="dxa"/>
            <w:shd w:val="clear" w:color="auto" w:fill="auto"/>
            <w:vAlign w:val="bottom"/>
            <w:hideMark/>
          </w:tcPr>
          <w:p w14:paraId="4713559C" w14:textId="5E2F3E75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Муниципальная программа "Социальное развитие и совершенствование муниципального управления в </w:t>
            </w:r>
            <w:proofErr w:type="spellStart"/>
            <w:r w:rsidRPr="00965215">
              <w:rPr>
                <w:sz w:val="20"/>
              </w:rPr>
              <w:t>Каларском</w:t>
            </w:r>
            <w:proofErr w:type="spellEnd"/>
            <w:r w:rsidRPr="00965215">
              <w:rPr>
                <w:sz w:val="20"/>
              </w:rPr>
              <w:t xml:space="preserve"> муниципальном округе Забайкальского </w:t>
            </w:r>
            <w:r w:rsidR="00CE7B16" w:rsidRPr="00965215">
              <w:rPr>
                <w:sz w:val="20"/>
              </w:rPr>
              <w:t>края на</w:t>
            </w:r>
            <w:r w:rsidRPr="00965215">
              <w:rPr>
                <w:sz w:val="20"/>
              </w:rPr>
              <w:t xml:space="preserve"> 2023 - 2027 годы»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BC8171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2AA9E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C4762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4F6A13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02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492D6E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04A35C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9FEDEF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440EF35" w14:textId="77777777" w:rsidTr="00965215">
        <w:trPr>
          <w:trHeight w:val="683"/>
        </w:trPr>
        <w:tc>
          <w:tcPr>
            <w:tcW w:w="3261" w:type="dxa"/>
            <w:shd w:val="clear" w:color="auto" w:fill="auto"/>
            <w:vAlign w:val="bottom"/>
            <w:hideMark/>
          </w:tcPr>
          <w:p w14:paraId="2C830DC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Подпрограмма "Поддержка социально-ориентированных некоммерческих организаций"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AB47B8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F4145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BDBBE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7DD71E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56718C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F2EB28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D82F6B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E2E7E93" w14:textId="77777777" w:rsidTr="00965215">
        <w:trPr>
          <w:trHeight w:val="1125"/>
        </w:trPr>
        <w:tc>
          <w:tcPr>
            <w:tcW w:w="3261" w:type="dxa"/>
            <w:shd w:val="clear" w:color="auto" w:fill="auto"/>
            <w:vAlign w:val="bottom"/>
            <w:hideMark/>
          </w:tcPr>
          <w:p w14:paraId="4A25745C" w14:textId="7AFC2099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Предоставление субсидий СО НКО по результатам конкурса программ и проектов на оказание общественно-полезных </w:t>
            </w:r>
            <w:r w:rsidR="00CE7B16" w:rsidRPr="00965215">
              <w:rPr>
                <w:sz w:val="20"/>
              </w:rPr>
              <w:t>услуг в</w:t>
            </w:r>
            <w:r w:rsidRPr="00965215">
              <w:rPr>
                <w:sz w:val="20"/>
              </w:rPr>
              <w:t xml:space="preserve"> соответствии с видами деятельности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9EDB86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C9009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29912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EB16FC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02 1 01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8195E7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04AA25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A4402D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3DF2D54" w14:textId="77777777" w:rsidTr="00965215">
        <w:trPr>
          <w:trHeight w:val="555"/>
        </w:trPr>
        <w:tc>
          <w:tcPr>
            <w:tcW w:w="3261" w:type="dxa"/>
            <w:shd w:val="clear" w:color="auto" w:fill="auto"/>
            <w:vAlign w:val="bottom"/>
            <w:hideMark/>
          </w:tcPr>
          <w:p w14:paraId="78BAA05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Мероприятия по поддержке социально-ориентированных некоммерческих организаций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AA6531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CE94C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2DDCE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B80382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02 1 01 79115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0F6E66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AF25DD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F06686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9E6C83D" w14:textId="77777777" w:rsidTr="00965215">
        <w:trPr>
          <w:trHeight w:val="870"/>
        </w:trPr>
        <w:tc>
          <w:tcPr>
            <w:tcW w:w="3261" w:type="dxa"/>
            <w:shd w:val="clear" w:color="auto" w:fill="auto"/>
            <w:vAlign w:val="bottom"/>
            <w:hideMark/>
          </w:tcPr>
          <w:p w14:paraId="13DAAC2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70A6C2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E482F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81134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4CE353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02 1 01 79115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5DD047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B01B9A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C3CF74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DEC0F6D" w14:textId="77777777" w:rsidTr="00965215">
        <w:trPr>
          <w:trHeight w:val="1335"/>
        </w:trPr>
        <w:tc>
          <w:tcPr>
            <w:tcW w:w="3261" w:type="dxa"/>
            <w:shd w:val="clear" w:color="auto" w:fill="auto"/>
            <w:vAlign w:val="center"/>
            <w:hideMark/>
          </w:tcPr>
          <w:p w14:paraId="259CB29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некоммерческим организациям (за исключением государственных (муниципальных) учреждений), государственных корпораций (компаний), публично-</w:t>
            </w:r>
            <w:r w:rsidRPr="00965215">
              <w:rPr>
                <w:sz w:val="20"/>
              </w:rPr>
              <w:lastRenderedPageBreak/>
              <w:t>правовых компаний)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77C0A0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99406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47858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8DB7AE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02 1 01 79115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70662A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630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B039B2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464E68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CE2256B" w14:textId="77777777" w:rsidTr="00965215">
        <w:trPr>
          <w:trHeight w:val="570"/>
        </w:trPr>
        <w:tc>
          <w:tcPr>
            <w:tcW w:w="3261" w:type="dxa"/>
            <w:shd w:val="clear" w:color="auto" w:fill="auto"/>
            <w:vAlign w:val="bottom"/>
            <w:hideMark/>
          </w:tcPr>
          <w:p w14:paraId="5418884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Подпрограмма "Профилактика безнадзорности и правонарушений среди несовершеннолетних"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C31417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AA6AF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D6910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E86605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42B605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F1BEF4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DB7526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B0B8880" w14:textId="77777777" w:rsidTr="00965215">
        <w:trPr>
          <w:trHeight w:val="390"/>
        </w:trPr>
        <w:tc>
          <w:tcPr>
            <w:tcW w:w="3261" w:type="dxa"/>
            <w:shd w:val="clear" w:color="auto" w:fill="auto"/>
            <w:vAlign w:val="bottom"/>
            <w:hideMark/>
          </w:tcPr>
          <w:p w14:paraId="3AC2637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Социальная поддержка семьи и ребенка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E6DE3B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C561A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4142A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DA5DBF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02 3 01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EF4D65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1D0B81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F33A34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72293F7" w14:textId="77777777" w:rsidTr="00965215">
        <w:trPr>
          <w:trHeight w:val="825"/>
        </w:trPr>
        <w:tc>
          <w:tcPr>
            <w:tcW w:w="3261" w:type="dxa"/>
            <w:shd w:val="clear" w:color="auto" w:fill="auto"/>
            <w:vAlign w:val="bottom"/>
            <w:hideMark/>
          </w:tcPr>
          <w:p w14:paraId="148068B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Оказание психологической и реабилитационной помощи несовершеннолетним, находящимся в социально опасном положении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D3D587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77CB5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C0709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4AD371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02 3 01 79120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427312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E9600D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BABC14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22C3FAB" w14:textId="77777777" w:rsidTr="00965215">
        <w:trPr>
          <w:trHeight w:val="585"/>
        </w:trPr>
        <w:tc>
          <w:tcPr>
            <w:tcW w:w="3261" w:type="dxa"/>
            <w:shd w:val="clear" w:color="auto" w:fill="auto"/>
            <w:vAlign w:val="bottom"/>
            <w:hideMark/>
          </w:tcPr>
          <w:p w14:paraId="2493360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E8CBFC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A6EEB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20DB1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282D24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02 3 01 79120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FCAF46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80E9C6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3933A3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DB3F52B" w14:textId="77777777" w:rsidTr="00965215">
        <w:trPr>
          <w:trHeight w:val="810"/>
        </w:trPr>
        <w:tc>
          <w:tcPr>
            <w:tcW w:w="3261" w:type="dxa"/>
            <w:shd w:val="clear" w:color="auto" w:fill="auto"/>
            <w:vAlign w:val="bottom"/>
            <w:hideMark/>
          </w:tcPr>
          <w:p w14:paraId="3693631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F4DD06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42130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E1ED0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24F29F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02 3 01 79120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208DAD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8BF5CB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054BBC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E9A1EB4" w14:textId="77777777" w:rsidTr="00965215">
        <w:trPr>
          <w:trHeight w:val="345"/>
        </w:trPr>
        <w:tc>
          <w:tcPr>
            <w:tcW w:w="3261" w:type="dxa"/>
            <w:shd w:val="clear" w:color="auto" w:fill="auto"/>
            <w:vAlign w:val="bottom"/>
            <w:hideMark/>
          </w:tcPr>
          <w:p w14:paraId="4BD1377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Непрограммная деятельность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44A40C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A2E22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CA312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5CBA5B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0A1387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FF348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134,8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8EBA9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215B29B" w14:textId="77777777" w:rsidTr="00965215">
        <w:trPr>
          <w:trHeight w:val="555"/>
        </w:trPr>
        <w:tc>
          <w:tcPr>
            <w:tcW w:w="3261" w:type="dxa"/>
            <w:shd w:val="clear" w:color="auto" w:fill="auto"/>
            <w:vAlign w:val="bottom"/>
            <w:hideMark/>
          </w:tcPr>
          <w:p w14:paraId="2998E165" w14:textId="53460C1D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Социально-значимые и спортивные мероприятия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90B98D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F4207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8E485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97982E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5A091B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030E9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134,8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C53B36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A58AB18" w14:textId="77777777" w:rsidTr="00965215">
        <w:trPr>
          <w:trHeight w:val="540"/>
        </w:trPr>
        <w:tc>
          <w:tcPr>
            <w:tcW w:w="3261" w:type="dxa"/>
            <w:shd w:val="clear" w:color="auto" w:fill="auto"/>
            <w:vAlign w:val="bottom"/>
            <w:hideMark/>
          </w:tcPr>
          <w:p w14:paraId="2571D5C1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B2200B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83324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2C523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55AD6F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8F550C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2942C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134,8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7F3ADA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9173827" w14:textId="77777777" w:rsidTr="00965215">
        <w:trPr>
          <w:trHeight w:val="810"/>
        </w:trPr>
        <w:tc>
          <w:tcPr>
            <w:tcW w:w="3261" w:type="dxa"/>
            <w:shd w:val="clear" w:color="auto" w:fill="auto"/>
            <w:vAlign w:val="bottom"/>
            <w:hideMark/>
          </w:tcPr>
          <w:p w14:paraId="56A874A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78F5E8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2ABF5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FBDD1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55EF12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656985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1E673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134,8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06B8D4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B3628DC" w14:textId="77777777" w:rsidTr="00965215">
        <w:trPr>
          <w:trHeight w:val="315"/>
        </w:trPr>
        <w:tc>
          <w:tcPr>
            <w:tcW w:w="3261" w:type="dxa"/>
            <w:shd w:val="clear" w:color="auto" w:fill="auto"/>
            <w:vAlign w:val="bottom"/>
            <w:hideMark/>
          </w:tcPr>
          <w:p w14:paraId="3AD210E7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Физическая культура и спорт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7DF348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EDF06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2BD04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AE2AE4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544BC3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8F6B0C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47 051,9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AE9823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349,0</w:t>
            </w:r>
          </w:p>
        </w:tc>
      </w:tr>
      <w:tr w:rsidR="008018EC" w:rsidRPr="00965215" w14:paraId="256854B8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67CA83CB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Физическая культура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F2EF6F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C50AA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36162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EFD01E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B3EE10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764C52F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35 557,2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916A94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349,0</w:t>
            </w:r>
          </w:p>
        </w:tc>
      </w:tr>
      <w:tr w:rsidR="008018EC" w:rsidRPr="00965215" w14:paraId="3BD138B8" w14:textId="77777777" w:rsidTr="00965215">
        <w:trPr>
          <w:trHeight w:val="1020"/>
        </w:trPr>
        <w:tc>
          <w:tcPr>
            <w:tcW w:w="3261" w:type="dxa"/>
            <w:shd w:val="clear" w:color="auto" w:fill="auto"/>
            <w:vAlign w:val="bottom"/>
            <w:hideMark/>
          </w:tcPr>
          <w:p w14:paraId="2E86E778" w14:textId="5D1DD12E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Муниципальная программа «Развитие образования Каларского муниципального округа Забайкальского края на 2023-2027 годы»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86AAB2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34D8B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6B1E1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D6DBC43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5DC056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24C7D03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35 557,2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08C276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349,0</w:t>
            </w:r>
          </w:p>
        </w:tc>
      </w:tr>
      <w:tr w:rsidR="008018EC" w:rsidRPr="00965215" w14:paraId="4F824F2B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6479C68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Подпрограмма "Развитие системы воспитания и дополнительного образования детей"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EC31C0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16848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E7A01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0F552CC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04 3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E7617A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1377313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35 557,2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EA733F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349,0</w:t>
            </w:r>
          </w:p>
        </w:tc>
      </w:tr>
      <w:tr w:rsidR="008018EC" w:rsidRPr="00965215" w14:paraId="2709D459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552411C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Основное мероприятие "Организация предоставления услуг дополнительного образования детей"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3CB652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F52D5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D8383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5F1943C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04 3 01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FD09E1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014E69A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35 557,2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836BD5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349,0</w:t>
            </w:r>
          </w:p>
        </w:tc>
      </w:tr>
      <w:tr w:rsidR="008018EC" w:rsidRPr="00965215" w14:paraId="29067367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3F242C4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Финансовое обеспечение функций, выполняемых муниципальными учреждениями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9C47B3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B890E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9BBB2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16844E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 xml:space="preserve">04 3 01 40000 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827209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7019105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19 155,4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C941C1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36F36B1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7785F01C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Муниципальные учреждения дополнительного образования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8595D2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5697A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0595C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14FA32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04 3 01 42399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733AB7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144513C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19 155,4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9155BC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B12003C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5C91E3C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3DBAA4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20119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510AE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A1D243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04 3 01 42399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B02AD4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50BDE36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19 155,4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FC95D6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A230C2D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4C9FA4E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386517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EF2AD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4CB08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51C630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04 3 01 42399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D103B1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62B8C87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19 155,4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5F02E0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E9895EA" w14:textId="77777777" w:rsidTr="00965215">
        <w:trPr>
          <w:trHeight w:val="2550"/>
        </w:trPr>
        <w:tc>
          <w:tcPr>
            <w:tcW w:w="3261" w:type="dxa"/>
            <w:shd w:val="clear" w:color="auto" w:fill="auto"/>
            <w:vAlign w:val="bottom"/>
            <w:hideMark/>
          </w:tcPr>
          <w:p w14:paraId="3D96EC5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Предоставление иных межбюджетных трансфертов бюджетам муниципальных районов, муниципальных и городских округов</w:t>
            </w:r>
            <w:r w:rsidRPr="00965215">
              <w:rPr>
                <w:sz w:val="20"/>
              </w:rPr>
              <w:br/>
              <w:t xml:space="preserve">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1F4D4B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90480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289B4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AD8A42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04 3 01 78186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41DD44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776510B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349,0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B3F186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349,0</w:t>
            </w:r>
          </w:p>
        </w:tc>
      </w:tr>
      <w:tr w:rsidR="008018EC" w:rsidRPr="00965215" w14:paraId="33A4E5F6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7EBC122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010CAA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3ACE3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060F9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991C8C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04 3 01 78186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8D09D3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362B0FE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349,0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D0F00F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349,0</w:t>
            </w:r>
          </w:p>
        </w:tc>
      </w:tr>
      <w:tr w:rsidR="008018EC" w:rsidRPr="00965215" w14:paraId="2101D05E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5816ED3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297A24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38B62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B12A3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7ADA9B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04 3 01 78186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C53D51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37230C3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349,0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69804E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349,0</w:t>
            </w:r>
          </w:p>
        </w:tc>
      </w:tr>
      <w:tr w:rsidR="008018EC" w:rsidRPr="00965215" w14:paraId="57C4F9B6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5DA35893" w14:textId="0CA73346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Повышение квалификации и профессиональная переподготовка работников 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E89E29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AC7410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1698E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72F4134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04 3 01 79109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895854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3B25FA7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B055CC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60F0442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3AAC968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A17A9F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E011F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1D20A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137A287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04 3 01 79109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06F44D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57B1676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BD92FE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9C66BEA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69234E4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A7F3F7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B2256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5289B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307AC18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04 3 01 79109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05FDFF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291EF05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2F7716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DF1C880" w14:textId="77777777" w:rsidTr="00965215">
        <w:trPr>
          <w:trHeight w:val="1020"/>
        </w:trPr>
        <w:tc>
          <w:tcPr>
            <w:tcW w:w="3261" w:type="dxa"/>
            <w:shd w:val="clear" w:color="auto" w:fill="auto"/>
            <w:vAlign w:val="bottom"/>
            <w:hideMark/>
          </w:tcPr>
          <w:p w14:paraId="1C26AE4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Совершенствование материально-технической базы и проведение капитального ремонта зданий и сооружений 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2F88B1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FD057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C86A3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F9FD01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04 3 01 79112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0FE016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4B88B57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14 705,1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6A6896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A50B013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4FA5A40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093607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E9661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FF440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FE24E3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04 3 01 79112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7DF3CE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2A2FD79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14 705,1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86D75E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05C3641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347FB99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2FFDD4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D7C2B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55672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363355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04 3 01 79112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002DD5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18F33BE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14 705,1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64E2E8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7F838AE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2C9A3873" w14:textId="4EAA67F9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Социально-значимые и спортивные мероприятия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3746FA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EBB49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7B6EF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75D452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04 3 01 79113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03315A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42D286C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1 317,7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18860D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13F28A1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58A32880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655A6A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E7C4B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735F9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12761B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04 3 01 79113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EDCDAA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09BE5BA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1 317,7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6CF7EC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F8CB0E6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2F0672E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5727CD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2BAF5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AF2DD7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227334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04 3 01 79113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4E6760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284B62A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1 317,7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F13A42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7061F63" w14:textId="77777777" w:rsidTr="00965215">
        <w:trPr>
          <w:trHeight w:val="30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36B4DD5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Массовый спорт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695BBE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56200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176C3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59FFC6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5A30DF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1B5C14C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11 494,7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694D6E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0,0</w:t>
            </w:r>
          </w:p>
        </w:tc>
      </w:tr>
      <w:tr w:rsidR="008018EC" w:rsidRPr="00965215" w14:paraId="457F36BB" w14:textId="77777777" w:rsidTr="00965215">
        <w:trPr>
          <w:trHeight w:val="1129"/>
        </w:trPr>
        <w:tc>
          <w:tcPr>
            <w:tcW w:w="3261" w:type="dxa"/>
            <w:shd w:val="clear" w:color="auto" w:fill="auto"/>
            <w:vAlign w:val="bottom"/>
            <w:hideMark/>
          </w:tcPr>
          <w:p w14:paraId="10EED1E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Муниципальная программа «Развитие физической культуры и спорта в </w:t>
            </w:r>
            <w:proofErr w:type="spellStart"/>
            <w:r w:rsidRPr="00965215">
              <w:rPr>
                <w:sz w:val="20"/>
              </w:rPr>
              <w:t>Каларском</w:t>
            </w:r>
            <w:proofErr w:type="spellEnd"/>
            <w:r w:rsidRPr="00965215">
              <w:rPr>
                <w:sz w:val="20"/>
              </w:rPr>
              <w:t xml:space="preserve"> муниципальном округе Забайкальского края на 2023-2027 годы»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4F7B34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A5B09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75609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A0817E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38949C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34E09A8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11 494,7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796211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C6AB450" w14:textId="77777777" w:rsidTr="00965215">
        <w:trPr>
          <w:trHeight w:val="578"/>
        </w:trPr>
        <w:tc>
          <w:tcPr>
            <w:tcW w:w="3261" w:type="dxa"/>
            <w:shd w:val="clear" w:color="auto" w:fill="auto"/>
            <w:vAlign w:val="bottom"/>
            <w:hideMark/>
          </w:tcPr>
          <w:p w14:paraId="3C638E8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Основное мероприятие "Организация и проведение спортивно-массовых мероприятий"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260C9A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2422D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598DE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DA51A0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06 0 01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1E3585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39C1535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5 218,4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8A6A73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C30759D" w14:textId="77777777" w:rsidTr="00965215">
        <w:trPr>
          <w:trHeight w:val="540"/>
        </w:trPr>
        <w:tc>
          <w:tcPr>
            <w:tcW w:w="3261" w:type="dxa"/>
            <w:shd w:val="clear" w:color="auto" w:fill="auto"/>
            <w:vAlign w:val="bottom"/>
            <w:hideMark/>
          </w:tcPr>
          <w:p w14:paraId="6494432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 xml:space="preserve">Мероприятия в области физической культуры и спорта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6E0B35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4DD73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46506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287E0E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06 0 01 51297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1CAE09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F1609C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5 218,4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B8298E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8D18590" w14:textId="77777777" w:rsidTr="00965215">
        <w:trPr>
          <w:trHeight w:val="540"/>
        </w:trPr>
        <w:tc>
          <w:tcPr>
            <w:tcW w:w="3261" w:type="dxa"/>
            <w:shd w:val="clear" w:color="auto" w:fill="auto"/>
            <w:vAlign w:val="bottom"/>
            <w:hideMark/>
          </w:tcPr>
          <w:p w14:paraId="5A1CDB81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01DCB0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031D0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7E03B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962543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06 0 01 51297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C455A5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BA749F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3 011,7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BCE6A5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304F0D1" w14:textId="77777777" w:rsidTr="00965215">
        <w:trPr>
          <w:trHeight w:val="810"/>
        </w:trPr>
        <w:tc>
          <w:tcPr>
            <w:tcW w:w="3261" w:type="dxa"/>
            <w:shd w:val="clear" w:color="auto" w:fill="auto"/>
            <w:vAlign w:val="bottom"/>
            <w:hideMark/>
          </w:tcPr>
          <w:p w14:paraId="68FD9A8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41D6C1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C828F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D83C3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68AAB1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06 0 01 51297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0D2C2D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08A578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3 011,7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64C953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5D32E7E" w14:textId="77777777" w:rsidTr="00965215">
        <w:trPr>
          <w:trHeight w:val="585"/>
        </w:trPr>
        <w:tc>
          <w:tcPr>
            <w:tcW w:w="3261" w:type="dxa"/>
            <w:shd w:val="clear" w:color="auto" w:fill="auto"/>
            <w:vAlign w:val="bottom"/>
            <w:hideMark/>
          </w:tcPr>
          <w:p w14:paraId="5F973E3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83BB2D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4854D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EBB68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7C69E5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06 0 01 51297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9B4E05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0E818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500,0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68C0CC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72E04C6" w14:textId="77777777" w:rsidTr="00965215">
        <w:trPr>
          <w:trHeight w:val="375"/>
        </w:trPr>
        <w:tc>
          <w:tcPr>
            <w:tcW w:w="3261" w:type="dxa"/>
            <w:shd w:val="clear" w:color="auto" w:fill="auto"/>
            <w:vAlign w:val="bottom"/>
            <w:hideMark/>
          </w:tcPr>
          <w:p w14:paraId="71AB8FC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Премии и гранты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DB8D19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4D5C2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D53D4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F9BAE7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06 0 01 51297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28112D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BD065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AA92CF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07B743F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4B79F71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10850E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14357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54BD2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6E9323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06 0 01 51297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B3973C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1A771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1706,7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056E42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02953E7" w14:textId="77777777" w:rsidTr="00965215">
        <w:trPr>
          <w:trHeight w:val="375"/>
        </w:trPr>
        <w:tc>
          <w:tcPr>
            <w:tcW w:w="3261" w:type="dxa"/>
            <w:shd w:val="clear" w:color="auto" w:fill="auto"/>
            <w:vAlign w:val="bottom"/>
            <w:hideMark/>
          </w:tcPr>
          <w:p w14:paraId="4B278B0C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70E366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4B097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B68BC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A1CDC3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06 0 01 51297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039B13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4FF5B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1706,7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691BDC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AC30A31" w14:textId="77777777" w:rsidTr="00965215">
        <w:trPr>
          <w:trHeight w:val="803"/>
        </w:trPr>
        <w:tc>
          <w:tcPr>
            <w:tcW w:w="3261" w:type="dxa"/>
            <w:shd w:val="clear" w:color="auto" w:fill="auto"/>
            <w:vAlign w:val="bottom"/>
            <w:hideMark/>
          </w:tcPr>
          <w:p w14:paraId="0C84A701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Основное мероприятие "Создание и развитие спортивной базы по месту жительства населения"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8077BE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29ED2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7C5BB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6D683A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06 0 02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E86265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B78BA2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6 276,3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18B5ED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3E49BD2" w14:textId="77777777" w:rsidTr="00965215">
        <w:trPr>
          <w:trHeight w:val="563"/>
        </w:trPr>
        <w:tc>
          <w:tcPr>
            <w:tcW w:w="3261" w:type="dxa"/>
            <w:shd w:val="clear" w:color="auto" w:fill="auto"/>
            <w:vAlign w:val="bottom"/>
            <w:hideMark/>
          </w:tcPr>
          <w:p w14:paraId="076AE5B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Содержание и обслуживание спортивных объектов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AFAD88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52488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B447F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638C2B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06 0 02 43699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A91C77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59EA8F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6 276,3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2C4685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5501385" w14:textId="77777777" w:rsidTr="00965215">
        <w:trPr>
          <w:trHeight w:val="803"/>
        </w:trPr>
        <w:tc>
          <w:tcPr>
            <w:tcW w:w="3261" w:type="dxa"/>
            <w:shd w:val="clear" w:color="auto" w:fill="auto"/>
            <w:vAlign w:val="bottom"/>
            <w:hideMark/>
          </w:tcPr>
          <w:p w14:paraId="743A673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F9644A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D3AF6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FBDC7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2451B2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06 0 02 43699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0300FF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EE184A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6 276,3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CAA88D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80DCC60" w14:textId="77777777" w:rsidTr="00965215">
        <w:trPr>
          <w:trHeight w:val="398"/>
        </w:trPr>
        <w:tc>
          <w:tcPr>
            <w:tcW w:w="3261" w:type="dxa"/>
            <w:shd w:val="clear" w:color="auto" w:fill="auto"/>
            <w:vAlign w:val="bottom"/>
            <w:hideMark/>
          </w:tcPr>
          <w:p w14:paraId="5C099B5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79A855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FA682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A7A31E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CDA2CE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06 0 02 43699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8F8C78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610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B0A347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6 276,3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18BB79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91A77B4" w14:textId="77777777" w:rsidTr="00965215">
        <w:trPr>
          <w:trHeight w:val="345"/>
        </w:trPr>
        <w:tc>
          <w:tcPr>
            <w:tcW w:w="3261" w:type="dxa"/>
            <w:shd w:val="clear" w:color="auto" w:fill="auto"/>
            <w:vAlign w:val="bottom"/>
            <w:hideMark/>
          </w:tcPr>
          <w:p w14:paraId="74668080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Средства массовой информации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B5C9CF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FDBFD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B653D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4BBD8D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57A999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B639F8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8 994,0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7ECF90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0,0</w:t>
            </w:r>
          </w:p>
        </w:tc>
      </w:tr>
      <w:tr w:rsidR="008018EC" w:rsidRPr="00965215" w14:paraId="29DDF52F" w14:textId="77777777" w:rsidTr="00965215">
        <w:trPr>
          <w:trHeight w:val="345"/>
        </w:trPr>
        <w:tc>
          <w:tcPr>
            <w:tcW w:w="3261" w:type="dxa"/>
            <w:shd w:val="clear" w:color="auto" w:fill="auto"/>
            <w:vAlign w:val="bottom"/>
            <w:hideMark/>
          </w:tcPr>
          <w:p w14:paraId="676F1F76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Периодическая печать и издательства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D16E15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D06B0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A7A96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21A28B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099921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E86FF8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8 994,0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C05E99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0,0</w:t>
            </w:r>
          </w:p>
        </w:tc>
      </w:tr>
      <w:tr w:rsidR="008018EC" w:rsidRPr="00965215" w14:paraId="5C757141" w14:textId="77777777" w:rsidTr="00965215">
        <w:trPr>
          <w:trHeight w:val="345"/>
        </w:trPr>
        <w:tc>
          <w:tcPr>
            <w:tcW w:w="3261" w:type="dxa"/>
            <w:shd w:val="clear" w:color="auto" w:fill="auto"/>
            <w:vAlign w:val="bottom"/>
            <w:hideMark/>
          </w:tcPr>
          <w:p w14:paraId="4313C49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Непрограммная деятельность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868ED3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61C24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661EF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1BDC98A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 88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8E9596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5B18571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8 994,0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FD2939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0549672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2086C38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Финансовое обеспечение функций, выполняемых муниципальными учреждениями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D08B22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A6F89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9B160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1A85F8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88 0 00 40000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365E61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273983C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8 994,0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4807D5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19EF840" w14:textId="77777777" w:rsidTr="00965215">
        <w:trPr>
          <w:trHeight w:val="495"/>
        </w:trPr>
        <w:tc>
          <w:tcPr>
            <w:tcW w:w="3261" w:type="dxa"/>
            <w:shd w:val="clear" w:color="auto" w:fill="auto"/>
            <w:vAlign w:val="bottom"/>
            <w:hideMark/>
          </w:tcPr>
          <w:p w14:paraId="381C5D3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Периодические издания, учрежденные органами  местного самоуправления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33103F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71CD4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DE1A7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5AA9EF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88 0 00 45799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DA0A80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75A963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8 994,0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940AFA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4FDCCB3" w14:textId="77777777" w:rsidTr="00965215">
        <w:trPr>
          <w:trHeight w:val="810"/>
        </w:trPr>
        <w:tc>
          <w:tcPr>
            <w:tcW w:w="3261" w:type="dxa"/>
            <w:shd w:val="clear" w:color="auto" w:fill="auto"/>
            <w:vAlign w:val="bottom"/>
            <w:hideMark/>
          </w:tcPr>
          <w:p w14:paraId="0AA688C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1DA898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DB835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4BA03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F4F1E0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88 0 00 45799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93EB7A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6191AE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8 994,0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C28D19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F38C156" w14:textId="77777777" w:rsidTr="00965215">
        <w:trPr>
          <w:trHeight w:val="315"/>
        </w:trPr>
        <w:tc>
          <w:tcPr>
            <w:tcW w:w="3261" w:type="dxa"/>
            <w:shd w:val="clear" w:color="auto" w:fill="auto"/>
            <w:vAlign w:val="bottom"/>
            <w:hideMark/>
          </w:tcPr>
          <w:p w14:paraId="07A2BB0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 автономным учреждениям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8ECF64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AFA36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1CA26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02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B8FFAA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88 0 00 45799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D9098D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620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F44296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8 994,0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4F612B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037E36F" w14:textId="77777777" w:rsidTr="00965215">
        <w:trPr>
          <w:trHeight w:val="1260"/>
        </w:trPr>
        <w:tc>
          <w:tcPr>
            <w:tcW w:w="3261" w:type="dxa"/>
            <w:shd w:val="clear" w:color="auto" w:fill="auto"/>
            <w:vAlign w:val="bottom"/>
            <w:hideMark/>
          </w:tcPr>
          <w:p w14:paraId="5F5DC566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Комитет по финансам администрация Каларского муниципального округа Забайкальского края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B6ACCF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B471E8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  <w:szCs w:val="24"/>
              </w:rPr>
            </w:pPr>
            <w:r w:rsidRPr="00965215">
              <w:rPr>
                <w:sz w:val="20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26B6E0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  <w:szCs w:val="24"/>
              </w:rPr>
            </w:pPr>
            <w:r w:rsidRPr="00965215">
              <w:rPr>
                <w:sz w:val="20"/>
                <w:szCs w:val="24"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5E699AF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  <w:szCs w:val="24"/>
              </w:rPr>
            </w:pPr>
            <w:r w:rsidRPr="00965215">
              <w:rPr>
                <w:sz w:val="20"/>
                <w:szCs w:val="24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146C244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  <w:szCs w:val="24"/>
              </w:rPr>
            </w:pPr>
            <w:r w:rsidRPr="00965215">
              <w:rPr>
                <w:sz w:val="20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13B839A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672 485,2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D891D5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46,9</w:t>
            </w:r>
          </w:p>
        </w:tc>
      </w:tr>
      <w:tr w:rsidR="008018EC" w:rsidRPr="00965215" w14:paraId="6C7D1B72" w14:textId="77777777" w:rsidTr="00965215">
        <w:trPr>
          <w:trHeight w:val="315"/>
        </w:trPr>
        <w:tc>
          <w:tcPr>
            <w:tcW w:w="3261" w:type="dxa"/>
            <w:shd w:val="clear" w:color="auto" w:fill="auto"/>
            <w:vAlign w:val="bottom"/>
            <w:hideMark/>
          </w:tcPr>
          <w:p w14:paraId="6B1CD5B7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C3FB6C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52EBE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308B9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46883D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89784D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7D0C20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25 341,3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EAFE1F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0,0</w:t>
            </w:r>
          </w:p>
        </w:tc>
      </w:tr>
      <w:tr w:rsidR="008018EC" w:rsidRPr="00965215" w14:paraId="06B4E278" w14:textId="77777777" w:rsidTr="00965215">
        <w:trPr>
          <w:trHeight w:val="1020"/>
        </w:trPr>
        <w:tc>
          <w:tcPr>
            <w:tcW w:w="3261" w:type="dxa"/>
            <w:shd w:val="clear" w:color="auto" w:fill="auto"/>
            <w:vAlign w:val="bottom"/>
            <w:hideMark/>
          </w:tcPr>
          <w:p w14:paraId="1692C659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7D0076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B876F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B8FAA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874F4D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9E0E47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3A8C02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6 227,0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BE18B9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0,0</w:t>
            </w:r>
          </w:p>
        </w:tc>
      </w:tr>
      <w:tr w:rsidR="008018EC" w:rsidRPr="00965215" w14:paraId="240B0947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6460DB6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Непрограммная деятельность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2CEC98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160D3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05FAC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772918B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 88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146458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FE6498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6 227,0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0A0633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CBEB5E1" w14:textId="77777777" w:rsidTr="00965215">
        <w:trPr>
          <w:trHeight w:val="1020"/>
        </w:trPr>
        <w:tc>
          <w:tcPr>
            <w:tcW w:w="3261" w:type="dxa"/>
            <w:shd w:val="clear" w:color="auto" w:fill="auto"/>
            <w:vAlign w:val="bottom"/>
            <w:hideMark/>
          </w:tcPr>
          <w:p w14:paraId="566FA98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4C7A95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B8A2E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4D92F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30CDA6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88 0 00 20000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F23DA9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D84C02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6 227,0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8CC329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6B27475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3B547AD0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Центральный аппарат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2F863F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20C65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66B56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1490AC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88 0 00 20400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A2E50A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DD8D58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2 437,2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284AB7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12E5AF3" w14:textId="77777777" w:rsidTr="00965215">
        <w:trPr>
          <w:trHeight w:val="1530"/>
        </w:trPr>
        <w:tc>
          <w:tcPr>
            <w:tcW w:w="3261" w:type="dxa"/>
            <w:shd w:val="clear" w:color="auto" w:fill="auto"/>
            <w:vAlign w:val="bottom"/>
            <w:hideMark/>
          </w:tcPr>
          <w:p w14:paraId="272A74E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2D2EDC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F89F7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099C1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4B55F9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88 0 00 20400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D200F4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1F6C2D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2 402,2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29DF78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8AB7864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0A63F2C0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764546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06535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B8611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C70739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88 0 00 20400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110F13F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A7EAA3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2 402,2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8553A5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FC8C6D2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25365FE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20B11D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B9346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1C73E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F97B4D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88 0 00 20400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5A019E6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B26D0C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35,0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B232ED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B717E7E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1480428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784FF8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4B804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854AB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790DC7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88 0 00 20400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0B65EC9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031208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35,0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7BAFC6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469B760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0C0E6C6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Председатель представительного органа муниципального образования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061BA4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352B1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C2C24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34A4357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88 0 00 21100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1AA348D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52DD4D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3 489,8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A4C190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39362C1" w14:textId="77777777" w:rsidTr="00965215">
        <w:trPr>
          <w:trHeight w:val="1530"/>
        </w:trPr>
        <w:tc>
          <w:tcPr>
            <w:tcW w:w="3261" w:type="dxa"/>
            <w:shd w:val="clear" w:color="auto" w:fill="auto"/>
            <w:vAlign w:val="bottom"/>
            <w:hideMark/>
          </w:tcPr>
          <w:p w14:paraId="46ACCBC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E13167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52C14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CCC09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3C0542F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88 0 00 21100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30E5C21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9548C9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3 489,8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BA2E76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EBC31DC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7840833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DF7C88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D599C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78FE8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32C919F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88 0 00 21100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67F711D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C746CE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3 489,8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981AC4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03BFCCC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04D192A0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Депутаты представительного органа муниципального образования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6F2C57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8E28B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BBECA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3671F6F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88 0 00 21200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4D1D369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4C3B07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255CA3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2B82D93" w14:textId="77777777" w:rsidTr="00965215">
        <w:trPr>
          <w:trHeight w:val="1530"/>
        </w:trPr>
        <w:tc>
          <w:tcPr>
            <w:tcW w:w="3261" w:type="dxa"/>
            <w:shd w:val="clear" w:color="auto" w:fill="auto"/>
            <w:vAlign w:val="bottom"/>
            <w:hideMark/>
          </w:tcPr>
          <w:p w14:paraId="185DDCE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3F045A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AC5D8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8C015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541D556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88 0 00 21200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0461491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33E1C4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0CF7B4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7F12DA3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7EB94CB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5C22E4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7538A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0A10C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vAlign w:val="bottom"/>
            <w:hideMark/>
          </w:tcPr>
          <w:p w14:paraId="2632035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88 0 00 21200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67B7467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D1855D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300,0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9A1316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6E56E99" w14:textId="77777777" w:rsidTr="00965215">
        <w:trPr>
          <w:trHeight w:val="1020"/>
        </w:trPr>
        <w:tc>
          <w:tcPr>
            <w:tcW w:w="3261" w:type="dxa"/>
            <w:shd w:val="clear" w:color="auto" w:fill="auto"/>
            <w:vAlign w:val="bottom"/>
            <w:hideMark/>
          </w:tcPr>
          <w:p w14:paraId="6A708B4C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A9CCE9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ADFA2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6283B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06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36392F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E0AE4C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2F688B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17 331,3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6E7D50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0,0</w:t>
            </w:r>
          </w:p>
        </w:tc>
      </w:tr>
      <w:tr w:rsidR="008018EC" w:rsidRPr="00965215" w14:paraId="33CACA89" w14:textId="77777777" w:rsidTr="00965215">
        <w:trPr>
          <w:trHeight w:val="1275"/>
        </w:trPr>
        <w:tc>
          <w:tcPr>
            <w:tcW w:w="3261" w:type="dxa"/>
            <w:shd w:val="clear" w:color="auto" w:fill="auto"/>
            <w:vAlign w:val="bottom"/>
            <w:hideMark/>
          </w:tcPr>
          <w:p w14:paraId="0AD0CEBC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Муниципальная программа "Управление муниципальными финансами и муниципальным долгом Каларского муниципального округа Забайкальского края на 2023-2027 </w:t>
            </w:r>
            <w:r w:rsidRPr="00965215">
              <w:rPr>
                <w:sz w:val="20"/>
              </w:rPr>
              <w:lastRenderedPageBreak/>
              <w:t>годы"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797AC0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AF8F6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1DAD8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F97BE1B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 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B65016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CF2AB8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12 905,6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4ABF45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DC1DFCB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05C8C470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Подпрограмма "Обеспечивающая подпрограмма"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224A7E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4ADB2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C65FE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A591D1E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 01 5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7BEF4C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3C1007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12 905,6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E3C638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5F96603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71B354B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Основное мероприятие "Обеспечение выполнения установленных функций органов местного самоуправления"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7C61F3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A84AE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4F976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56F34F0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 01 5 01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64EA6B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25E97E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12 905,6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1F6D94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972786E" w14:textId="77777777" w:rsidTr="00965215">
        <w:trPr>
          <w:trHeight w:val="1020"/>
        </w:trPr>
        <w:tc>
          <w:tcPr>
            <w:tcW w:w="3261" w:type="dxa"/>
            <w:shd w:val="clear" w:color="auto" w:fill="auto"/>
            <w:vAlign w:val="bottom"/>
            <w:hideMark/>
          </w:tcPr>
          <w:p w14:paraId="4BCB3AEF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EA0C55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C0086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102BA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968127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01 5 01 20000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898524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699C78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12 905,6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488A6C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53590CA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3782FBE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Центральный аппарат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7060AE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DD3F2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CC589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97067B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01 5 01 20400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847817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A3D9B1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12 905,6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874002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26E57A1" w14:textId="77777777" w:rsidTr="00965215">
        <w:trPr>
          <w:trHeight w:val="1530"/>
        </w:trPr>
        <w:tc>
          <w:tcPr>
            <w:tcW w:w="3261" w:type="dxa"/>
            <w:shd w:val="clear" w:color="auto" w:fill="auto"/>
            <w:vAlign w:val="bottom"/>
            <w:hideMark/>
          </w:tcPr>
          <w:p w14:paraId="73003B9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AFB287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4CF70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ADF3F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374AFC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01 5 01 20400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E87705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CED31F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12 804,2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2A2965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5CED6EF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3E24950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C7609B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5F284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98856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E43A6C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01 5 01 20400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7462D82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F0ADCD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12 804,2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EC6A5A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2B977BB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3B1856A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FC2327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16F69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FEE64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4D43EE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01 5 01 20400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6D7EF8D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B1D3BC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101,4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B8B1BE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8F07C1E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3033177A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318754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588D2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2BA88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1EDD01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01 5 01 20400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0B55A68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FE15EA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101,4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3F92AE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7C18B82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3CD689A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Непрограммная деятельность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D6C989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261A5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CE4F4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FC358E9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88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436DCD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7C37AE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4 425,7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14FA6D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98E3288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3711D38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1ED42C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26B5F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20768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66F63F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88 0 00 22400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A5BF06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4224CD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2 638,5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2EA175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1D4D2F3" w14:textId="77777777" w:rsidTr="00965215">
        <w:trPr>
          <w:trHeight w:val="1530"/>
        </w:trPr>
        <w:tc>
          <w:tcPr>
            <w:tcW w:w="3261" w:type="dxa"/>
            <w:shd w:val="clear" w:color="auto" w:fill="auto"/>
            <w:vAlign w:val="bottom"/>
            <w:hideMark/>
          </w:tcPr>
          <w:p w14:paraId="1F3561A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DEFF9C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4DB39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EF641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7DFEE6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88 0 00 22400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4CA68E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426F3D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2 638,5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565EA2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F708CFB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3CADACFD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DD2314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B9B36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2385C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BD0E31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88 0 00 22400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27A4A62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285D90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2 638,5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3E33B8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2DD740E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6BDD3D3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Аудиторы контрольного органа муниципального образования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182647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55CC7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923F9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59E1A1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88 0 00 22500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6D5C7BF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00D6E4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1 787,2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E4B894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743BEAA" w14:textId="77777777" w:rsidTr="00965215">
        <w:trPr>
          <w:trHeight w:val="1530"/>
        </w:trPr>
        <w:tc>
          <w:tcPr>
            <w:tcW w:w="3261" w:type="dxa"/>
            <w:shd w:val="clear" w:color="auto" w:fill="auto"/>
            <w:vAlign w:val="bottom"/>
            <w:hideMark/>
          </w:tcPr>
          <w:p w14:paraId="64BA173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219D34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CA2D8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41170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21DBEA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88 0 00 22500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2A28460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613D60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1 787,2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205E58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3B73264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5CF6704C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53F0D1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E52FE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6A710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06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37EEC6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88 0 00 22500</w:t>
            </w:r>
          </w:p>
        </w:tc>
        <w:tc>
          <w:tcPr>
            <w:tcW w:w="832" w:type="dxa"/>
            <w:shd w:val="clear" w:color="auto" w:fill="auto"/>
            <w:vAlign w:val="bottom"/>
            <w:hideMark/>
          </w:tcPr>
          <w:p w14:paraId="4740744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EBA86F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1 787,2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4D969A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E67349C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6614F06E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C589E7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C3909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8F09D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D7A137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F498E3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3E12FC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1 783,0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0F33C9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0,0</w:t>
            </w:r>
          </w:p>
        </w:tc>
      </w:tr>
      <w:tr w:rsidR="008018EC" w:rsidRPr="00965215" w14:paraId="0F70C68B" w14:textId="77777777" w:rsidTr="00965215">
        <w:trPr>
          <w:trHeight w:val="1275"/>
        </w:trPr>
        <w:tc>
          <w:tcPr>
            <w:tcW w:w="3261" w:type="dxa"/>
            <w:shd w:val="clear" w:color="auto" w:fill="auto"/>
            <w:vAlign w:val="bottom"/>
            <w:hideMark/>
          </w:tcPr>
          <w:p w14:paraId="485A056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Муниципальная программа "Управление муниципальными финансами и муниципальным долгом Каларского муниципального округа Забайкальского края на 2023-2027 годы"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08E649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B5A75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E2383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1941809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 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96ADAA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351FF4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1 189,3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BBBD1E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4D479045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747D6F60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Подпрограмма "Обеспечивающая подпрограмма"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B26AE8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019C2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D03F5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E1B994B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 01 5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3D4A92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06A7EB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1 189,3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08BC66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6D26B48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4D76970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Основное мероприятие "Обеспечение выполнения установленных функций органов местного самоуправления"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98C0FC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4710C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5B6BF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0491209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 01 5 01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E45A50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0D9F65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1 189,3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4CCFB5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E2E8E01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716A719C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B95605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9CB39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A3134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527800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01 5 01 92000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7687D3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E978E0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1 189,3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7316CF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575931F" w14:textId="77777777" w:rsidTr="00965215">
        <w:trPr>
          <w:trHeight w:val="1020"/>
        </w:trPr>
        <w:tc>
          <w:tcPr>
            <w:tcW w:w="3261" w:type="dxa"/>
            <w:shd w:val="clear" w:color="auto" w:fill="auto"/>
            <w:vAlign w:val="bottom"/>
            <w:hideMark/>
          </w:tcPr>
          <w:p w14:paraId="0B0ABEB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Выполнение других обязательств государства в части материально-технического обеспечения деятельности органов местного самоуправления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644349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A2A68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DC485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8CEFDD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01 5 01 92300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7ED776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C0A70C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1 189,3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7954B4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0346C5DF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1A99EC2C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E061AA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38EA6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866A8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CB1C4E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01 5 01 92300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ADB1E5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328E2A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1 187,3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28D56C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231C1BD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4D21AA9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F9B5F7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AB066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A21FFB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55B652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01 5 01 92300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E44249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73CA12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1 187,3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BFE348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1952D21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69E226F4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3FD60C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7712C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183DA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E00FB1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01 5 01 92300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6AD84A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9C62E8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2F44F5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1E8064B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72F10129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2C6684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9A178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8532F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B010BE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01 5 01 92300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232F63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850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81C462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FBC9D3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28E0ABD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4D4657B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Непрограммная деятельность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EA0EE7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E907E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E1C78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2CB00A8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891261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36E8DD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593,7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344D43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3827639F" w14:textId="77777777" w:rsidTr="00965215">
        <w:trPr>
          <w:trHeight w:val="623"/>
        </w:trPr>
        <w:tc>
          <w:tcPr>
            <w:tcW w:w="3261" w:type="dxa"/>
            <w:shd w:val="clear" w:color="auto" w:fill="auto"/>
            <w:vAlign w:val="bottom"/>
            <w:hideMark/>
          </w:tcPr>
          <w:p w14:paraId="0E3EB687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6ECFF8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14D25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D7033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DA32F1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88 0 00 92000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8537F7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64D015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593,7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338768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59B359EF" w14:textId="77777777" w:rsidTr="00965215">
        <w:trPr>
          <w:trHeight w:val="912"/>
        </w:trPr>
        <w:tc>
          <w:tcPr>
            <w:tcW w:w="3261" w:type="dxa"/>
            <w:shd w:val="clear" w:color="auto" w:fill="auto"/>
            <w:vAlign w:val="bottom"/>
            <w:hideMark/>
          </w:tcPr>
          <w:p w14:paraId="5A25910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Выполнение других обязательств государства в части материально-технического обеспечения деятельности органов местного самоуправления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E3A3B5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04865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A1FDB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C8E131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88 0 00 92300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18038F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F17530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593,7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CD9C6F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3A86C23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508DFBF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20914C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6E86B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32AFF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B96356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88 0 00 92300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C8BAEF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5C4585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585,7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87E62F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3745C81" w14:textId="77777777" w:rsidTr="00965215">
        <w:trPr>
          <w:trHeight w:val="765"/>
        </w:trPr>
        <w:tc>
          <w:tcPr>
            <w:tcW w:w="3261" w:type="dxa"/>
            <w:shd w:val="clear" w:color="auto" w:fill="auto"/>
            <w:vAlign w:val="bottom"/>
            <w:hideMark/>
          </w:tcPr>
          <w:p w14:paraId="0F4947AB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94F338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77A12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6EEF8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0E6C52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88 0 00 92300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026908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240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2848F8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585,7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283C04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9ABB0A6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420D8C3E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CC9F60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AF0134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2169F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7EBA97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88 0 00 92300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6CFECB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1B8860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EFA0C0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60A81497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3AA496D0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73A807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5FBD2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E7A20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23F0CD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88 0 00 92300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7DCF72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850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301E1C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A3FE7A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407C285" w14:textId="77777777" w:rsidTr="00965215">
        <w:trPr>
          <w:trHeight w:val="315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B2AD3E7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 xml:space="preserve">Образование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50FFFB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D2BFB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10AE7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401B18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0040E3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6A11D3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46,9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DEB397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46,9</w:t>
            </w:r>
          </w:p>
        </w:tc>
      </w:tr>
      <w:tr w:rsidR="008018EC" w:rsidRPr="00965215" w14:paraId="2302E905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68BE6F1C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 xml:space="preserve">Другие вопросы в области образования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CB97CA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F1148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AE2A1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55913EB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01F0F0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2913E2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46,9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909AB7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46,9</w:t>
            </w:r>
          </w:p>
        </w:tc>
      </w:tr>
      <w:tr w:rsidR="008018EC" w:rsidRPr="00965215" w14:paraId="774D7E11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41B21C90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Непрограммная деятельность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8FE9F8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3B928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7128A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1B3044F7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65215">
              <w:rPr>
                <w:sz w:val="20"/>
              </w:rPr>
              <w:t xml:space="preserve">       88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5D26C1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48A206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46,9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208D12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46,9</w:t>
            </w:r>
          </w:p>
        </w:tc>
      </w:tr>
      <w:tr w:rsidR="008018EC" w:rsidRPr="00965215" w14:paraId="3DFCB93B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72EA4064" w14:textId="77777777" w:rsidR="008018EC" w:rsidRPr="00965215" w:rsidRDefault="008018EC" w:rsidP="008018EC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lastRenderedPageBreak/>
              <w:t>Осуществление государственных полномочий в области образования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FB5440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FF723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CDB89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82F686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88 0 00 79202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DC5E2E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4B9EB8C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46,9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3242DC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46,9</w:t>
            </w:r>
          </w:p>
        </w:tc>
      </w:tr>
      <w:tr w:rsidR="008018EC" w:rsidRPr="00965215" w14:paraId="3BF5E2E8" w14:textId="77777777" w:rsidTr="00965215">
        <w:trPr>
          <w:trHeight w:val="1530"/>
        </w:trPr>
        <w:tc>
          <w:tcPr>
            <w:tcW w:w="3261" w:type="dxa"/>
            <w:shd w:val="clear" w:color="auto" w:fill="auto"/>
            <w:vAlign w:val="bottom"/>
            <w:hideMark/>
          </w:tcPr>
          <w:p w14:paraId="235ADE08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004AB5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2D87D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C1F4B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2D6CD3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88 0 00 79202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58B15D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100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73D28E2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46,9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FA5854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46,9</w:t>
            </w:r>
          </w:p>
        </w:tc>
      </w:tr>
      <w:tr w:rsidR="008018EC" w:rsidRPr="00965215" w14:paraId="5D77F83B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630EC575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8B9F7E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68A0C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EBD04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09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02A2D8B1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65215">
              <w:rPr>
                <w:color w:val="000000"/>
                <w:sz w:val="20"/>
              </w:rPr>
              <w:t>88 0 00 79202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C5FB30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120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14:paraId="3E64CEC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46,9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C5D2C4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46,9</w:t>
            </w:r>
          </w:p>
        </w:tc>
      </w:tr>
      <w:tr w:rsidR="008018EC" w:rsidRPr="00965215" w14:paraId="77D77FBE" w14:textId="77777777" w:rsidTr="00965215">
        <w:trPr>
          <w:trHeight w:val="1260"/>
        </w:trPr>
        <w:tc>
          <w:tcPr>
            <w:tcW w:w="3261" w:type="dxa"/>
            <w:shd w:val="clear" w:color="auto" w:fill="auto"/>
            <w:vAlign w:val="bottom"/>
            <w:hideMark/>
          </w:tcPr>
          <w:p w14:paraId="5E7ACCDE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8124DE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431D9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D2E3B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  <w:szCs w:val="24"/>
              </w:rPr>
            </w:pPr>
            <w:r w:rsidRPr="00965215">
              <w:rPr>
                <w:sz w:val="20"/>
                <w:szCs w:val="24"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3762C8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  <w:szCs w:val="24"/>
              </w:rPr>
            </w:pPr>
            <w:r w:rsidRPr="00965215">
              <w:rPr>
                <w:sz w:val="20"/>
                <w:szCs w:val="24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7983E5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  <w:szCs w:val="24"/>
              </w:rPr>
            </w:pPr>
            <w:r w:rsidRPr="00965215">
              <w:rPr>
                <w:sz w:val="20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69B978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647 097,0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A0FB67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0,0</w:t>
            </w:r>
          </w:p>
        </w:tc>
      </w:tr>
      <w:tr w:rsidR="008018EC" w:rsidRPr="00965215" w14:paraId="7B9AF56D" w14:textId="77777777" w:rsidTr="00965215">
        <w:trPr>
          <w:trHeight w:val="510"/>
        </w:trPr>
        <w:tc>
          <w:tcPr>
            <w:tcW w:w="3261" w:type="dxa"/>
            <w:shd w:val="clear" w:color="auto" w:fill="auto"/>
            <w:vAlign w:val="bottom"/>
            <w:hideMark/>
          </w:tcPr>
          <w:p w14:paraId="214C82AD" w14:textId="77777777" w:rsidR="008018EC" w:rsidRPr="00965215" w:rsidRDefault="008018EC" w:rsidP="008018EC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Прочие межбюджетные трансферты общего характера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F3DFAF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D2BB7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6D975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954EFA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A79BE5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B87FB0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647 097,0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AB70DD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965215">
              <w:rPr>
                <w:b/>
                <w:bCs/>
                <w:sz w:val="20"/>
              </w:rPr>
              <w:t>0,0</w:t>
            </w:r>
          </w:p>
        </w:tc>
      </w:tr>
      <w:tr w:rsidR="008018EC" w:rsidRPr="00965215" w14:paraId="440A6242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02C64E4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Непрограммная деятельность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CB516F7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3EC52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1EDF5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C6C2B8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CCE740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746A4F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647 097,0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C33387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70638709" w14:textId="77777777" w:rsidTr="00965215">
        <w:trPr>
          <w:trHeight w:val="2295"/>
        </w:trPr>
        <w:tc>
          <w:tcPr>
            <w:tcW w:w="3261" w:type="dxa"/>
            <w:shd w:val="clear" w:color="auto" w:fill="auto"/>
            <w:vAlign w:val="bottom"/>
            <w:hideMark/>
          </w:tcPr>
          <w:p w14:paraId="5D6851D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 xml:space="preserve"> Субсидии бюджету Забайкальского края из бюджетов муниципальных районов, муниципальных округов, городских округов, в которых в отчетном финансовом году расчетные налоговые доходы местных бюджетов (без учета налоговых доходов по дополнительным нормативам отчислений) превышали уровень, установленный законом субъекта Российской Федерации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617C8F3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84B5B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3C2A7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635C9C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88 0 00 79126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88BD4FB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7765F4D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647 097,0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332D6B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1CB5EA02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354067B2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Межбюджетные трансферты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2D6E239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B14DE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070678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98FE8C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88 0 00 79126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0E0DD10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D8D7FB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647 097,0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86A2FB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162C755" w14:textId="77777777" w:rsidTr="00965215">
        <w:trPr>
          <w:trHeight w:val="255"/>
        </w:trPr>
        <w:tc>
          <w:tcPr>
            <w:tcW w:w="3261" w:type="dxa"/>
            <w:shd w:val="clear" w:color="auto" w:fill="auto"/>
            <w:vAlign w:val="bottom"/>
            <w:hideMark/>
          </w:tcPr>
          <w:p w14:paraId="09DF16E3" w14:textId="77777777" w:rsidR="008018EC" w:rsidRPr="00965215" w:rsidRDefault="008018EC" w:rsidP="008018EC">
            <w:pPr>
              <w:spacing w:line="240" w:lineRule="auto"/>
              <w:ind w:firstLine="0"/>
              <w:rPr>
                <w:sz w:val="20"/>
              </w:rPr>
            </w:pPr>
            <w:r w:rsidRPr="00965215">
              <w:rPr>
                <w:sz w:val="20"/>
              </w:rPr>
              <w:t>Субсидии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E7DB2D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902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43D586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635E9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03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F3038F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88 0 00 79126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08075154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520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BC7A9F5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647 097,0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5CFD672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0,0</w:t>
            </w:r>
          </w:p>
        </w:tc>
      </w:tr>
      <w:tr w:rsidR="008018EC" w:rsidRPr="00965215" w14:paraId="215F8528" w14:textId="77777777" w:rsidTr="00965215">
        <w:trPr>
          <w:trHeight w:val="450"/>
        </w:trPr>
        <w:tc>
          <w:tcPr>
            <w:tcW w:w="3261" w:type="dxa"/>
            <w:shd w:val="clear" w:color="auto" w:fill="auto"/>
            <w:vAlign w:val="bottom"/>
            <w:hideMark/>
          </w:tcPr>
          <w:p w14:paraId="6585BB47" w14:textId="77777777" w:rsidR="008018EC" w:rsidRPr="00965215" w:rsidRDefault="008018EC" w:rsidP="008018EC">
            <w:pPr>
              <w:spacing w:line="240" w:lineRule="auto"/>
              <w:ind w:firstLine="0"/>
              <w:jc w:val="left"/>
              <w:rPr>
                <w:b/>
                <w:bCs/>
                <w:sz w:val="20"/>
                <w:szCs w:val="36"/>
              </w:rPr>
            </w:pPr>
            <w:r w:rsidRPr="00965215">
              <w:rPr>
                <w:b/>
                <w:bCs/>
                <w:sz w:val="20"/>
                <w:szCs w:val="36"/>
              </w:rPr>
              <w:t>Всего расходов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66E83D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65215">
              <w:rPr>
                <w:sz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C56C6E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DDAC2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B23099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3A34F97F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965215">
              <w:rPr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D5443CC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6"/>
              </w:rPr>
            </w:pPr>
            <w:r w:rsidRPr="00965215">
              <w:rPr>
                <w:b/>
                <w:bCs/>
                <w:sz w:val="20"/>
                <w:szCs w:val="26"/>
              </w:rPr>
              <w:t>3 735 626,6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4B9A79A" w14:textId="77777777" w:rsidR="008018EC" w:rsidRPr="00965215" w:rsidRDefault="008018EC" w:rsidP="008018EC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6"/>
              </w:rPr>
            </w:pPr>
            <w:r w:rsidRPr="00965215">
              <w:rPr>
                <w:b/>
                <w:bCs/>
                <w:sz w:val="20"/>
                <w:szCs w:val="26"/>
              </w:rPr>
              <w:t>451 587,4</w:t>
            </w:r>
          </w:p>
        </w:tc>
      </w:tr>
    </w:tbl>
    <w:p w14:paraId="634B4809" w14:textId="40EE6317" w:rsidR="008018EC" w:rsidRDefault="008018EC" w:rsidP="006870F3">
      <w:pPr>
        <w:ind w:firstLine="0"/>
        <w:jc w:val="left"/>
      </w:pPr>
    </w:p>
    <w:p w14:paraId="145C4D50" w14:textId="635DD858" w:rsidR="00D417EA" w:rsidRDefault="00D417EA">
      <w:pPr>
        <w:spacing w:line="240" w:lineRule="auto"/>
        <w:ind w:firstLine="0"/>
        <w:jc w:val="left"/>
      </w:pPr>
      <w:r>
        <w:br w:type="page"/>
      </w:r>
    </w:p>
    <w:p w14:paraId="417C61B8" w14:textId="7A146E3D" w:rsidR="00EB32D2" w:rsidRPr="00D417EA" w:rsidRDefault="00EB32D2" w:rsidP="00D417EA">
      <w:pPr>
        <w:spacing w:line="240" w:lineRule="auto"/>
        <w:ind w:left="4678" w:firstLine="0"/>
        <w:jc w:val="center"/>
        <w:rPr>
          <w:szCs w:val="28"/>
        </w:rPr>
      </w:pPr>
      <w:r w:rsidRPr="00D417EA">
        <w:rPr>
          <w:szCs w:val="28"/>
        </w:rPr>
        <w:lastRenderedPageBreak/>
        <w:t>Приложение № 11</w:t>
      </w:r>
    </w:p>
    <w:p w14:paraId="10255E81" w14:textId="1DCEC417" w:rsidR="00D417EA" w:rsidRPr="00D417EA" w:rsidRDefault="00017A61" w:rsidP="00D417EA">
      <w:pPr>
        <w:spacing w:line="240" w:lineRule="auto"/>
        <w:ind w:left="4678" w:firstLine="0"/>
        <w:jc w:val="center"/>
        <w:rPr>
          <w:szCs w:val="28"/>
        </w:rPr>
      </w:pPr>
      <w:r w:rsidRPr="00D417EA">
        <w:rPr>
          <w:szCs w:val="28"/>
        </w:rPr>
        <w:t>к  решению</w:t>
      </w:r>
      <w:r w:rsidR="00EB32D2" w:rsidRPr="00D417EA">
        <w:rPr>
          <w:szCs w:val="28"/>
        </w:rPr>
        <w:t xml:space="preserve"> Совета</w:t>
      </w:r>
      <w:r w:rsidR="00D417EA" w:rsidRPr="00D417EA">
        <w:rPr>
          <w:szCs w:val="28"/>
        </w:rPr>
        <w:t xml:space="preserve"> Каларского муниципального округа</w:t>
      </w:r>
    </w:p>
    <w:p w14:paraId="5BBD9D78" w14:textId="04A735FC" w:rsidR="00EB32D2" w:rsidRPr="00D417EA" w:rsidRDefault="00D417EA" w:rsidP="00D417EA">
      <w:pPr>
        <w:spacing w:line="240" w:lineRule="auto"/>
        <w:ind w:left="4678" w:firstLine="0"/>
        <w:jc w:val="center"/>
        <w:rPr>
          <w:szCs w:val="28"/>
        </w:rPr>
      </w:pPr>
      <w:r w:rsidRPr="00D417EA">
        <w:rPr>
          <w:szCs w:val="28"/>
        </w:rPr>
        <w:t>Забайкальского края</w:t>
      </w:r>
    </w:p>
    <w:p w14:paraId="144EE554" w14:textId="60363B02" w:rsidR="00EB32D2" w:rsidRPr="00D417EA" w:rsidRDefault="00017A61" w:rsidP="00D417EA">
      <w:pPr>
        <w:spacing w:line="240" w:lineRule="auto"/>
        <w:ind w:left="4678" w:firstLine="0"/>
        <w:jc w:val="center"/>
        <w:rPr>
          <w:szCs w:val="28"/>
        </w:rPr>
      </w:pPr>
      <w:r w:rsidRPr="00D417EA">
        <w:rPr>
          <w:szCs w:val="28"/>
        </w:rPr>
        <w:t>от 24 июля 2026 г.  № 118</w:t>
      </w:r>
    </w:p>
    <w:p w14:paraId="542D737F" w14:textId="6EB4ABF8" w:rsidR="00965215" w:rsidRDefault="00965215" w:rsidP="006870F3">
      <w:pPr>
        <w:ind w:firstLine="0"/>
        <w:jc w:val="left"/>
      </w:pPr>
    </w:p>
    <w:p w14:paraId="2DD708F7" w14:textId="3DCAF4A2" w:rsidR="00965215" w:rsidRPr="00BF32C7" w:rsidRDefault="00965215" w:rsidP="00965215">
      <w:pPr>
        <w:spacing w:line="240" w:lineRule="auto"/>
        <w:ind w:firstLine="0"/>
        <w:jc w:val="center"/>
        <w:rPr>
          <w:b/>
          <w:szCs w:val="28"/>
        </w:rPr>
      </w:pPr>
      <w:r w:rsidRPr="00BF32C7">
        <w:rPr>
          <w:b/>
        </w:rPr>
        <w:t xml:space="preserve">Перечень муниципальных программ </w:t>
      </w:r>
      <w:r w:rsidRPr="00BF32C7">
        <w:rPr>
          <w:b/>
          <w:szCs w:val="28"/>
        </w:rPr>
        <w:t>Каларского муниципального округа Забайкальского края</w:t>
      </w:r>
      <w:r w:rsidRPr="00BF32C7">
        <w:rPr>
          <w:b/>
          <w:i/>
        </w:rPr>
        <w:t>,</w:t>
      </w:r>
      <w:r w:rsidRPr="00BF32C7">
        <w:rPr>
          <w:b/>
        </w:rPr>
        <w:t xml:space="preserve"> </w:t>
      </w:r>
      <w:bookmarkStart w:id="5" w:name="_Hlk37075046"/>
      <w:r w:rsidRPr="00BF32C7">
        <w:rPr>
          <w:b/>
        </w:rPr>
        <w:t xml:space="preserve">финансовое обеспечение </w:t>
      </w:r>
      <w:bookmarkEnd w:id="5"/>
      <w:r w:rsidRPr="00BF32C7">
        <w:rPr>
          <w:b/>
        </w:rPr>
        <w:t xml:space="preserve">которых предусмотрено расходной частью бюджета </w:t>
      </w:r>
      <w:r w:rsidRPr="00BF32C7">
        <w:rPr>
          <w:b/>
          <w:szCs w:val="28"/>
        </w:rPr>
        <w:t>Каларского муниципального округа Забайкальского края на 2026 год (очередной финансовый год)</w:t>
      </w:r>
    </w:p>
    <w:p w14:paraId="1A9831FC" w14:textId="1ED0858F" w:rsidR="00965215" w:rsidRPr="00965215" w:rsidRDefault="00965215" w:rsidP="00965215">
      <w:pPr>
        <w:spacing w:line="240" w:lineRule="auto"/>
        <w:ind w:firstLine="0"/>
        <w:jc w:val="right"/>
      </w:pPr>
      <w:r w:rsidRPr="008D17DF">
        <w:rPr>
          <w:sz w:val="24"/>
          <w:szCs w:val="24"/>
        </w:rPr>
        <w:t>(тыс. рублей)</w:t>
      </w:r>
    </w:p>
    <w:tbl>
      <w:tblPr>
        <w:tblW w:w="5537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5736"/>
        <w:gridCol w:w="2390"/>
        <w:gridCol w:w="2093"/>
      </w:tblGrid>
      <w:tr w:rsidR="00965215" w:rsidRPr="00590E38" w14:paraId="32B8F017" w14:textId="77777777" w:rsidTr="00965215">
        <w:tc>
          <w:tcPr>
            <w:tcW w:w="318" w:type="pct"/>
            <w:vMerge w:val="restart"/>
            <w:shd w:val="clear" w:color="auto" w:fill="auto"/>
            <w:vAlign w:val="center"/>
          </w:tcPr>
          <w:p w14:paraId="5BC23F73" w14:textId="77777777" w:rsidR="00965215" w:rsidRPr="000D0218" w:rsidRDefault="00965215" w:rsidP="0096521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D0218">
              <w:rPr>
                <w:b/>
                <w:sz w:val="24"/>
                <w:szCs w:val="24"/>
              </w:rPr>
              <w:t>№</w:t>
            </w:r>
          </w:p>
          <w:p w14:paraId="460913BE" w14:textId="77777777" w:rsidR="00965215" w:rsidRPr="000D0218" w:rsidRDefault="00965215" w:rsidP="0096521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D021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628" w:type="pct"/>
            <w:vMerge w:val="restart"/>
            <w:shd w:val="clear" w:color="auto" w:fill="auto"/>
            <w:vAlign w:val="center"/>
          </w:tcPr>
          <w:p w14:paraId="65472841" w14:textId="77777777" w:rsidR="00965215" w:rsidRPr="000D0218" w:rsidRDefault="00965215" w:rsidP="0096521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D0218">
              <w:rPr>
                <w:b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2054" w:type="pct"/>
            <w:gridSpan w:val="2"/>
            <w:shd w:val="clear" w:color="auto" w:fill="auto"/>
            <w:vAlign w:val="center"/>
          </w:tcPr>
          <w:p w14:paraId="75E02358" w14:textId="77777777" w:rsidR="00965215" w:rsidRPr="000D0218" w:rsidRDefault="00965215" w:rsidP="0096521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D0218">
              <w:rPr>
                <w:b/>
                <w:sz w:val="24"/>
                <w:szCs w:val="24"/>
              </w:rPr>
              <w:t>Сумма</w:t>
            </w:r>
          </w:p>
        </w:tc>
      </w:tr>
      <w:tr w:rsidR="00965215" w:rsidRPr="00590E38" w14:paraId="798DE51F" w14:textId="77777777" w:rsidTr="00965215">
        <w:tc>
          <w:tcPr>
            <w:tcW w:w="318" w:type="pct"/>
            <w:vMerge/>
            <w:shd w:val="clear" w:color="auto" w:fill="auto"/>
            <w:vAlign w:val="center"/>
          </w:tcPr>
          <w:p w14:paraId="7BDF656A" w14:textId="77777777" w:rsidR="00965215" w:rsidRPr="000D0218" w:rsidRDefault="00965215" w:rsidP="0096521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8" w:type="pct"/>
            <w:vMerge/>
            <w:shd w:val="clear" w:color="auto" w:fill="auto"/>
            <w:vAlign w:val="center"/>
          </w:tcPr>
          <w:p w14:paraId="44428327" w14:textId="77777777" w:rsidR="00965215" w:rsidRPr="000D0218" w:rsidRDefault="00965215" w:rsidP="0096521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46AE3B85" w14:textId="77777777" w:rsidR="00965215" w:rsidRPr="000D0218" w:rsidRDefault="00965215" w:rsidP="0096521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D021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252E3AAE" w14:textId="77777777" w:rsidR="00965215" w:rsidRPr="000D0218" w:rsidRDefault="00965215" w:rsidP="0096521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D0218">
              <w:rPr>
                <w:b/>
                <w:sz w:val="24"/>
                <w:szCs w:val="24"/>
              </w:rPr>
              <w:t>в том числе средства вышестоящих бюджетов</w:t>
            </w:r>
          </w:p>
        </w:tc>
      </w:tr>
      <w:tr w:rsidR="00965215" w:rsidRPr="00590E38" w14:paraId="7ABE3268" w14:textId="77777777" w:rsidTr="00965215">
        <w:tc>
          <w:tcPr>
            <w:tcW w:w="318" w:type="pct"/>
            <w:shd w:val="clear" w:color="auto" w:fill="auto"/>
            <w:vAlign w:val="center"/>
          </w:tcPr>
          <w:p w14:paraId="539BD424" w14:textId="77777777" w:rsidR="00965215" w:rsidRPr="00590E38" w:rsidRDefault="00965215" w:rsidP="009652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90E38">
              <w:rPr>
                <w:sz w:val="24"/>
                <w:szCs w:val="24"/>
              </w:rPr>
              <w:t>1</w:t>
            </w:r>
          </w:p>
        </w:tc>
        <w:tc>
          <w:tcPr>
            <w:tcW w:w="2628" w:type="pct"/>
            <w:shd w:val="clear" w:color="auto" w:fill="auto"/>
            <w:vAlign w:val="center"/>
          </w:tcPr>
          <w:p w14:paraId="1C2648EA" w14:textId="77777777" w:rsidR="00965215" w:rsidRPr="00590E38" w:rsidRDefault="00965215" w:rsidP="009652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90E38">
              <w:rPr>
                <w:sz w:val="24"/>
                <w:szCs w:val="24"/>
              </w:rPr>
              <w:t>2</w:t>
            </w:r>
          </w:p>
        </w:tc>
        <w:tc>
          <w:tcPr>
            <w:tcW w:w="1095" w:type="pct"/>
            <w:shd w:val="clear" w:color="auto" w:fill="auto"/>
            <w:vAlign w:val="center"/>
          </w:tcPr>
          <w:p w14:paraId="03C7F8B3" w14:textId="77777777" w:rsidR="00965215" w:rsidRPr="00590E38" w:rsidRDefault="00965215" w:rsidP="009652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90E38">
              <w:rPr>
                <w:sz w:val="24"/>
                <w:szCs w:val="24"/>
              </w:rPr>
              <w:t>3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299CADA4" w14:textId="77777777" w:rsidR="00965215" w:rsidRPr="00590E38" w:rsidRDefault="00965215" w:rsidP="009652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90E38">
              <w:rPr>
                <w:sz w:val="24"/>
                <w:szCs w:val="24"/>
              </w:rPr>
              <w:t>4</w:t>
            </w:r>
          </w:p>
        </w:tc>
      </w:tr>
      <w:tr w:rsidR="00965215" w:rsidRPr="00590E38" w14:paraId="31DEAC24" w14:textId="77777777" w:rsidTr="00965215">
        <w:tc>
          <w:tcPr>
            <w:tcW w:w="318" w:type="pct"/>
            <w:shd w:val="clear" w:color="auto" w:fill="auto"/>
            <w:vAlign w:val="bottom"/>
          </w:tcPr>
          <w:p w14:paraId="6DA0CB12" w14:textId="77777777" w:rsidR="00965215" w:rsidRPr="00590E38" w:rsidRDefault="00965215" w:rsidP="009652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28" w:type="pct"/>
            <w:shd w:val="clear" w:color="auto" w:fill="auto"/>
          </w:tcPr>
          <w:p w14:paraId="4C9B6527" w14:textId="606BB146" w:rsidR="00965215" w:rsidRPr="00590E38" w:rsidRDefault="00965215" w:rsidP="0096521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21DBE">
              <w:rPr>
                <w:sz w:val="24"/>
                <w:szCs w:val="24"/>
              </w:rPr>
              <w:t xml:space="preserve">"Социальное развитие и совершенствование муниципального управления в </w:t>
            </w:r>
            <w:proofErr w:type="spellStart"/>
            <w:r w:rsidRPr="00321DBE">
              <w:rPr>
                <w:sz w:val="24"/>
                <w:szCs w:val="24"/>
              </w:rPr>
              <w:t>Каларском</w:t>
            </w:r>
            <w:proofErr w:type="spellEnd"/>
            <w:r w:rsidRPr="00321DBE">
              <w:rPr>
                <w:sz w:val="24"/>
                <w:szCs w:val="24"/>
              </w:rPr>
              <w:t xml:space="preserve"> муниципальном округе Забайкальского края на 2023 - 2027 годы"</w:t>
            </w:r>
          </w:p>
        </w:tc>
        <w:tc>
          <w:tcPr>
            <w:tcW w:w="1095" w:type="pct"/>
            <w:shd w:val="clear" w:color="auto" w:fill="auto"/>
            <w:vAlign w:val="bottom"/>
          </w:tcPr>
          <w:p w14:paraId="00846D80" w14:textId="77777777" w:rsidR="00965215" w:rsidRPr="00590E38" w:rsidRDefault="00965215" w:rsidP="009652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4 622,8</w:t>
            </w:r>
          </w:p>
        </w:tc>
        <w:tc>
          <w:tcPr>
            <w:tcW w:w="959" w:type="pct"/>
            <w:shd w:val="clear" w:color="auto" w:fill="auto"/>
            <w:vAlign w:val="bottom"/>
          </w:tcPr>
          <w:p w14:paraId="7369834A" w14:textId="77777777" w:rsidR="00965215" w:rsidRPr="00590E38" w:rsidRDefault="00965215" w:rsidP="009652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389,4</w:t>
            </w:r>
          </w:p>
        </w:tc>
      </w:tr>
      <w:tr w:rsidR="00965215" w:rsidRPr="00590E38" w14:paraId="5E570395" w14:textId="77777777" w:rsidTr="00965215">
        <w:tc>
          <w:tcPr>
            <w:tcW w:w="318" w:type="pct"/>
            <w:shd w:val="clear" w:color="auto" w:fill="auto"/>
            <w:vAlign w:val="bottom"/>
          </w:tcPr>
          <w:p w14:paraId="467EA2A4" w14:textId="77777777" w:rsidR="00965215" w:rsidRPr="00590E38" w:rsidRDefault="00965215" w:rsidP="009652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628" w:type="pct"/>
            <w:shd w:val="clear" w:color="auto" w:fill="auto"/>
          </w:tcPr>
          <w:p w14:paraId="033244F3" w14:textId="6FA9C31C" w:rsidR="00965215" w:rsidRPr="00321DBE" w:rsidRDefault="00965215" w:rsidP="0096521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21DBE">
              <w:rPr>
                <w:sz w:val="24"/>
                <w:szCs w:val="24"/>
              </w:rPr>
              <w:t>"Экономическое и территориальное развитие Каларского муниципального округа Забайкальского края на 2023-2027 годы"</w:t>
            </w:r>
          </w:p>
        </w:tc>
        <w:tc>
          <w:tcPr>
            <w:tcW w:w="1095" w:type="pct"/>
            <w:shd w:val="clear" w:color="auto" w:fill="auto"/>
            <w:vAlign w:val="bottom"/>
          </w:tcPr>
          <w:p w14:paraId="3A8BC9D0" w14:textId="77777777" w:rsidR="00965215" w:rsidRDefault="00965215" w:rsidP="009652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14:paraId="1FC9F880" w14:textId="77777777" w:rsidR="00965215" w:rsidRDefault="00965215" w:rsidP="009652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14:paraId="224EF901" w14:textId="71C5DB3A" w:rsidR="00965215" w:rsidRPr="00590E38" w:rsidRDefault="00965215" w:rsidP="009652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  <w:r w:rsidR="00EB32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746,1</w:t>
            </w:r>
          </w:p>
        </w:tc>
        <w:tc>
          <w:tcPr>
            <w:tcW w:w="959" w:type="pct"/>
            <w:shd w:val="clear" w:color="auto" w:fill="auto"/>
            <w:vAlign w:val="bottom"/>
          </w:tcPr>
          <w:p w14:paraId="4AB35F2C" w14:textId="77777777" w:rsidR="00965215" w:rsidRPr="00590E38" w:rsidRDefault="00965215" w:rsidP="009652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37 308,7</w:t>
            </w:r>
          </w:p>
        </w:tc>
      </w:tr>
      <w:tr w:rsidR="00965215" w:rsidRPr="00590E38" w14:paraId="40C30CEA" w14:textId="77777777" w:rsidTr="00965215">
        <w:tc>
          <w:tcPr>
            <w:tcW w:w="318" w:type="pct"/>
            <w:shd w:val="clear" w:color="auto" w:fill="auto"/>
            <w:vAlign w:val="bottom"/>
          </w:tcPr>
          <w:p w14:paraId="4B315AD9" w14:textId="77777777" w:rsidR="00965215" w:rsidRPr="00590E38" w:rsidRDefault="00965215" w:rsidP="009652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628" w:type="pct"/>
            <w:shd w:val="clear" w:color="auto" w:fill="auto"/>
          </w:tcPr>
          <w:p w14:paraId="3F770A01" w14:textId="7907FC13" w:rsidR="00965215" w:rsidRPr="00321DBE" w:rsidRDefault="00965215" w:rsidP="0096521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21DBE">
              <w:rPr>
                <w:sz w:val="24"/>
                <w:szCs w:val="24"/>
              </w:rPr>
              <w:t>«Развитие образования Каларского муниципального округа Забайкальского края на 2023-2027 годы»</w:t>
            </w:r>
          </w:p>
        </w:tc>
        <w:tc>
          <w:tcPr>
            <w:tcW w:w="1095" w:type="pct"/>
            <w:shd w:val="clear" w:color="auto" w:fill="auto"/>
            <w:vAlign w:val="bottom"/>
          </w:tcPr>
          <w:p w14:paraId="54C793AA" w14:textId="77777777" w:rsidR="00965215" w:rsidRPr="00590E38" w:rsidRDefault="00965215" w:rsidP="009652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1 092 316,5</w:t>
            </w:r>
          </w:p>
        </w:tc>
        <w:tc>
          <w:tcPr>
            <w:tcW w:w="959" w:type="pct"/>
            <w:shd w:val="clear" w:color="auto" w:fill="auto"/>
            <w:vAlign w:val="bottom"/>
          </w:tcPr>
          <w:p w14:paraId="0778CFA8" w14:textId="77777777" w:rsidR="00965215" w:rsidRPr="00590E38" w:rsidRDefault="00965215" w:rsidP="009652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349 317,9</w:t>
            </w:r>
          </w:p>
        </w:tc>
      </w:tr>
      <w:tr w:rsidR="00965215" w:rsidRPr="00590E38" w14:paraId="757D7C96" w14:textId="77777777" w:rsidTr="00965215">
        <w:tc>
          <w:tcPr>
            <w:tcW w:w="318" w:type="pct"/>
            <w:shd w:val="clear" w:color="auto" w:fill="auto"/>
            <w:vAlign w:val="bottom"/>
          </w:tcPr>
          <w:p w14:paraId="15D33F48" w14:textId="77777777" w:rsidR="00965215" w:rsidRPr="00590E38" w:rsidRDefault="00965215" w:rsidP="009652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28" w:type="pct"/>
            <w:shd w:val="clear" w:color="auto" w:fill="auto"/>
          </w:tcPr>
          <w:p w14:paraId="642F7190" w14:textId="296F2EA5" w:rsidR="00965215" w:rsidRPr="00321DBE" w:rsidRDefault="00965215" w:rsidP="0096521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21DBE">
              <w:rPr>
                <w:sz w:val="24"/>
                <w:szCs w:val="24"/>
              </w:rPr>
              <w:t>«Развитие культуры Каларского муниципального округа Забайкальского края на 2023-2027 годы»</w:t>
            </w:r>
          </w:p>
        </w:tc>
        <w:tc>
          <w:tcPr>
            <w:tcW w:w="1095" w:type="pct"/>
            <w:shd w:val="clear" w:color="auto" w:fill="auto"/>
            <w:vAlign w:val="bottom"/>
          </w:tcPr>
          <w:p w14:paraId="0B249B4D" w14:textId="77777777" w:rsidR="00965215" w:rsidRPr="00590E38" w:rsidRDefault="00965215" w:rsidP="009652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205 633,3</w:t>
            </w:r>
          </w:p>
        </w:tc>
        <w:tc>
          <w:tcPr>
            <w:tcW w:w="959" w:type="pct"/>
            <w:shd w:val="clear" w:color="auto" w:fill="auto"/>
            <w:vAlign w:val="bottom"/>
          </w:tcPr>
          <w:p w14:paraId="1666815D" w14:textId="77777777" w:rsidR="00965215" w:rsidRPr="00590E38" w:rsidRDefault="00965215" w:rsidP="009652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3 056,2</w:t>
            </w:r>
          </w:p>
        </w:tc>
      </w:tr>
      <w:tr w:rsidR="00965215" w:rsidRPr="00590E38" w14:paraId="250068D2" w14:textId="77777777" w:rsidTr="00965215">
        <w:tc>
          <w:tcPr>
            <w:tcW w:w="318" w:type="pct"/>
            <w:shd w:val="clear" w:color="auto" w:fill="auto"/>
            <w:vAlign w:val="bottom"/>
          </w:tcPr>
          <w:p w14:paraId="6A218259" w14:textId="77777777" w:rsidR="00965215" w:rsidRPr="00590E38" w:rsidRDefault="00965215" w:rsidP="009652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628" w:type="pct"/>
            <w:shd w:val="clear" w:color="auto" w:fill="auto"/>
          </w:tcPr>
          <w:p w14:paraId="229273EA" w14:textId="77777777" w:rsidR="00965215" w:rsidRPr="00321DBE" w:rsidRDefault="00965215" w:rsidP="0096521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21DBE">
              <w:rPr>
                <w:sz w:val="24"/>
                <w:szCs w:val="24"/>
              </w:rPr>
              <w:t xml:space="preserve">«Развитие физической культуры и спорта в </w:t>
            </w:r>
            <w:proofErr w:type="spellStart"/>
            <w:r w:rsidRPr="00321DBE">
              <w:rPr>
                <w:sz w:val="24"/>
                <w:szCs w:val="24"/>
              </w:rPr>
              <w:t>Каларском</w:t>
            </w:r>
            <w:proofErr w:type="spellEnd"/>
            <w:r w:rsidRPr="00321DBE">
              <w:rPr>
                <w:sz w:val="24"/>
                <w:szCs w:val="24"/>
              </w:rPr>
              <w:t xml:space="preserve"> муниципальном округе Забайкальского края на 2023-2027 годы»</w:t>
            </w:r>
          </w:p>
        </w:tc>
        <w:tc>
          <w:tcPr>
            <w:tcW w:w="1095" w:type="pct"/>
            <w:shd w:val="clear" w:color="auto" w:fill="auto"/>
            <w:vAlign w:val="bottom"/>
          </w:tcPr>
          <w:p w14:paraId="67759AD7" w14:textId="77777777" w:rsidR="00965215" w:rsidRPr="00590E38" w:rsidRDefault="00965215" w:rsidP="009652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11 494,7</w:t>
            </w:r>
          </w:p>
        </w:tc>
        <w:tc>
          <w:tcPr>
            <w:tcW w:w="959" w:type="pct"/>
            <w:shd w:val="clear" w:color="auto" w:fill="auto"/>
            <w:vAlign w:val="bottom"/>
          </w:tcPr>
          <w:p w14:paraId="25C22B35" w14:textId="77777777" w:rsidR="00965215" w:rsidRPr="00590E38" w:rsidRDefault="00965215" w:rsidP="009652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65215" w:rsidRPr="00590E38" w14:paraId="52303BAF" w14:textId="77777777" w:rsidTr="00965215">
        <w:tc>
          <w:tcPr>
            <w:tcW w:w="318" w:type="pct"/>
            <w:shd w:val="clear" w:color="auto" w:fill="auto"/>
            <w:vAlign w:val="bottom"/>
          </w:tcPr>
          <w:p w14:paraId="1BC20E97" w14:textId="77777777" w:rsidR="00965215" w:rsidRPr="00590E38" w:rsidRDefault="00965215" w:rsidP="009652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628" w:type="pct"/>
            <w:shd w:val="clear" w:color="auto" w:fill="auto"/>
          </w:tcPr>
          <w:p w14:paraId="7EB68993" w14:textId="7618E68C" w:rsidR="00965215" w:rsidRPr="00321DBE" w:rsidRDefault="00965215" w:rsidP="0096521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21DBE">
              <w:rPr>
                <w:sz w:val="24"/>
                <w:szCs w:val="24"/>
              </w:rPr>
              <w:t xml:space="preserve">«Развитие жилищно-коммунального и дорожного хозяйства в </w:t>
            </w:r>
            <w:proofErr w:type="spellStart"/>
            <w:r w:rsidRPr="00321DBE">
              <w:rPr>
                <w:sz w:val="24"/>
                <w:szCs w:val="24"/>
              </w:rPr>
              <w:t>Каларском</w:t>
            </w:r>
            <w:proofErr w:type="spellEnd"/>
            <w:r w:rsidRPr="00321DBE">
              <w:rPr>
                <w:sz w:val="24"/>
                <w:szCs w:val="24"/>
              </w:rPr>
              <w:t xml:space="preserve"> муниципальном округе Забайкальского края на 2023-2027 годы»</w:t>
            </w:r>
          </w:p>
        </w:tc>
        <w:tc>
          <w:tcPr>
            <w:tcW w:w="1095" w:type="pct"/>
            <w:shd w:val="clear" w:color="auto" w:fill="auto"/>
            <w:vAlign w:val="bottom"/>
          </w:tcPr>
          <w:p w14:paraId="3BC8BA9F" w14:textId="77777777" w:rsidR="00965215" w:rsidRPr="00590E38" w:rsidRDefault="00965215" w:rsidP="009652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708 856,7</w:t>
            </w:r>
          </w:p>
        </w:tc>
        <w:tc>
          <w:tcPr>
            <w:tcW w:w="959" w:type="pct"/>
            <w:shd w:val="clear" w:color="auto" w:fill="auto"/>
            <w:vAlign w:val="bottom"/>
          </w:tcPr>
          <w:p w14:paraId="1EAC4719" w14:textId="77777777" w:rsidR="00965215" w:rsidRPr="00590E38" w:rsidRDefault="00965215" w:rsidP="009652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42772,1</w:t>
            </w:r>
          </w:p>
        </w:tc>
      </w:tr>
      <w:tr w:rsidR="00965215" w:rsidRPr="00590E38" w14:paraId="75724D99" w14:textId="77777777" w:rsidTr="00965215">
        <w:tc>
          <w:tcPr>
            <w:tcW w:w="318" w:type="pct"/>
            <w:shd w:val="clear" w:color="auto" w:fill="auto"/>
            <w:vAlign w:val="bottom"/>
          </w:tcPr>
          <w:p w14:paraId="1F6E8BDB" w14:textId="77777777" w:rsidR="00965215" w:rsidRPr="00590E38" w:rsidRDefault="00965215" w:rsidP="009652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628" w:type="pct"/>
            <w:shd w:val="clear" w:color="auto" w:fill="auto"/>
          </w:tcPr>
          <w:p w14:paraId="6EF81DE2" w14:textId="77777777" w:rsidR="00965215" w:rsidRPr="00321DBE" w:rsidRDefault="00965215" w:rsidP="0096521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8D17DF">
              <w:rPr>
                <w:sz w:val="24"/>
                <w:szCs w:val="24"/>
              </w:rPr>
              <w:t>"Управление муниципальными финансами и муниципальным долгом Каларского муниципального округа Забайкальского края на 2023-2027 годы"</w:t>
            </w:r>
          </w:p>
        </w:tc>
        <w:tc>
          <w:tcPr>
            <w:tcW w:w="1095" w:type="pct"/>
            <w:shd w:val="clear" w:color="auto" w:fill="auto"/>
            <w:vAlign w:val="bottom"/>
          </w:tcPr>
          <w:p w14:paraId="3F9F5253" w14:textId="77777777" w:rsidR="00965215" w:rsidRPr="00590E38" w:rsidRDefault="00965215" w:rsidP="009652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14 094,9</w:t>
            </w:r>
          </w:p>
        </w:tc>
        <w:tc>
          <w:tcPr>
            <w:tcW w:w="959" w:type="pct"/>
            <w:shd w:val="clear" w:color="auto" w:fill="auto"/>
            <w:vAlign w:val="bottom"/>
          </w:tcPr>
          <w:p w14:paraId="5E26114B" w14:textId="77777777" w:rsidR="00965215" w:rsidRPr="00590E38" w:rsidRDefault="00965215" w:rsidP="009652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1524B7D4" w14:textId="451D599F" w:rsidR="00965215" w:rsidRDefault="00965215" w:rsidP="006870F3">
      <w:pPr>
        <w:ind w:firstLine="0"/>
        <w:jc w:val="left"/>
      </w:pPr>
    </w:p>
    <w:p w14:paraId="1203FABD" w14:textId="20455B08" w:rsidR="00D417EA" w:rsidRDefault="00D417EA">
      <w:pPr>
        <w:spacing w:line="240" w:lineRule="auto"/>
        <w:ind w:firstLine="0"/>
        <w:jc w:val="left"/>
      </w:pPr>
      <w:r>
        <w:br w:type="page"/>
      </w:r>
    </w:p>
    <w:p w14:paraId="0147124E" w14:textId="3845D726" w:rsidR="00AB3389" w:rsidRPr="00D417EA" w:rsidRDefault="00AB3389" w:rsidP="00D417EA">
      <w:pPr>
        <w:spacing w:line="240" w:lineRule="auto"/>
        <w:ind w:left="4536" w:firstLine="0"/>
        <w:jc w:val="center"/>
        <w:rPr>
          <w:szCs w:val="28"/>
        </w:rPr>
      </w:pPr>
      <w:r w:rsidRPr="00D417EA">
        <w:rPr>
          <w:szCs w:val="28"/>
        </w:rPr>
        <w:lastRenderedPageBreak/>
        <w:t>Приложение № 14</w:t>
      </w:r>
    </w:p>
    <w:p w14:paraId="1831241F" w14:textId="25B7FFF2" w:rsidR="00D417EA" w:rsidRPr="00D417EA" w:rsidRDefault="00017A61" w:rsidP="00D417EA">
      <w:pPr>
        <w:spacing w:line="240" w:lineRule="auto"/>
        <w:ind w:left="4536" w:firstLine="0"/>
        <w:jc w:val="center"/>
        <w:rPr>
          <w:szCs w:val="28"/>
        </w:rPr>
      </w:pPr>
      <w:r w:rsidRPr="00D417EA">
        <w:rPr>
          <w:szCs w:val="28"/>
        </w:rPr>
        <w:t>к  решению</w:t>
      </w:r>
      <w:r w:rsidR="00AB3389" w:rsidRPr="00D417EA">
        <w:rPr>
          <w:szCs w:val="28"/>
        </w:rPr>
        <w:t xml:space="preserve"> Совета</w:t>
      </w:r>
      <w:r w:rsidR="00D417EA" w:rsidRPr="00D417EA">
        <w:rPr>
          <w:szCs w:val="28"/>
        </w:rPr>
        <w:t xml:space="preserve"> Каларского муниципального округа</w:t>
      </w:r>
    </w:p>
    <w:p w14:paraId="1E95F2D6" w14:textId="30436CF7" w:rsidR="00AB3389" w:rsidRPr="00D417EA" w:rsidRDefault="00D417EA" w:rsidP="00D417EA">
      <w:pPr>
        <w:spacing w:line="240" w:lineRule="auto"/>
        <w:ind w:left="4536" w:firstLine="0"/>
        <w:jc w:val="center"/>
        <w:rPr>
          <w:szCs w:val="28"/>
        </w:rPr>
      </w:pPr>
      <w:r w:rsidRPr="00D417EA">
        <w:rPr>
          <w:szCs w:val="28"/>
        </w:rPr>
        <w:t>Забайкальского края</w:t>
      </w:r>
    </w:p>
    <w:p w14:paraId="7991AD91" w14:textId="610A6801" w:rsidR="00AB3389" w:rsidRPr="00D417EA" w:rsidRDefault="00017A61" w:rsidP="00D417EA">
      <w:pPr>
        <w:spacing w:line="240" w:lineRule="auto"/>
        <w:ind w:left="4536" w:firstLine="0"/>
        <w:jc w:val="center"/>
        <w:rPr>
          <w:szCs w:val="28"/>
        </w:rPr>
      </w:pPr>
      <w:r w:rsidRPr="00D417EA">
        <w:rPr>
          <w:szCs w:val="28"/>
        </w:rPr>
        <w:t>от 24 июля 2026 г.  № 118</w:t>
      </w:r>
    </w:p>
    <w:p w14:paraId="12C7F8DE" w14:textId="1CA30676" w:rsidR="00AB3389" w:rsidRDefault="00AB3389" w:rsidP="00AB3389">
      <w:pPr>
        <w:spacing w:line="240" w:lineRule="auto"/>
        <w:ind w:firstLine="0"/>
        <w:jc w:val="left"/>
      </w:pPr>
    </w:p>
    <w:p w14:paraId="602FD9B6" w14:textId="35BE1D2A" w:rsidR="00AB3389" w:rsidRDefault="00AB3389" w:rsidP="00AB3389">
      <w:pPr>
        <w:spacing w:line="240" w:lineRule="auto"/>
        <w:ind w:firstLine="0"/>
        <w:jc w:val="center"/>
        <w:rPr>
          <w:b/>
          <w:bCs/>
          <w:szCs w:val="28"/>
        </w:rPr>
      </w:pPr>
      <w:r w:rsidRPr="001631C9">
        <w:rPr>
          <w:b/>
          <w:bCs/>
          <w:szCs w:val="28"/>
        </w:rPr>
        <w:t>Объем и распределение бюджетных ассигнований на финансовое обеспечение реализации муниципальных программ Каларского муниципального округа Забайкальского края в составе ведомственной структуры расходов бюджета Каларского муниципального округа Забайкальского края на 2026 год (очередной финансовый год)</w:t>
      </w:r>
    </w:p>
    <w:p w14:paraId="1EE2B3F1" w14:textId="77777777" w:rsidR="00D417EA" w:rsidRDefault="00D417EA" w:rsidP="00AB3389">
      <w:pPr>
        <w:spacing w:line="240" w:lineRule="auto"/>
        <w:ind w:firstLine="0"/>
        <w:jc w:val="center"/>
      </w:pPr>
    </w:p>
    <w:tbl>
      <w:tblPr>
        <w:tblW w:w="101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1276"/>
        <w:gridCol w:w="1541"/>
        <w:gridCol w:w="1245"/>
        <w:gridCol w:w="1599"/>
        <w:gridCol w:w="1096"/>
      </w:tblGrid>
      <w:tr w:rsidR="00AB3389" w:rsidRPr="000D0218" w14:paraId="28CB6230" w14:textId="77777777" w:rsidTr="00410604">
        <w:trPr>
          <w:trHeight w:val="300"/>
          <w:jc w:val="center"/>
        </w:trPr>
        <w:tc>
          <w:tcPr>
            <w:tcW w:w="3397" w:type="dxa"/>
            <w:vMerge w:val="restart"/>
            <w:shd w:val="clear" w:color="000000" w:fill="FFFFFF"/>
            <w:vAlign w:val="center"/>
            <w:hideMark/>
          </w:tcPr>
          <w:p w14:paraId="19994D51" w14:textId="77777777" w:rsidR="00AB3389" w:rsidRPr="000D0218" w:rsidRDefault="00AB3389" w:rsidP="00AB3389">
            <w:pPr>
              <w:spacing w:line="240" w:lineRule="auto"/>
              <w:ind w:firstLine="0"/>
              <w:rPr>
                <w:b/>
                <w:sz w:val="18"/>
                <w:szCs w:val="24"/>
              </w:rPr>
            </w:pPr>
            <w:r w:rsidRPr="000D0218">
              <w:rPr>
                <w:b/>
                <w:sz w:val="18"/>
                <w:szCs w:val="24"/>
              </w:rPr>
              <w:t>Наименование программы, подпрограммы, целевой статьи и вида расходов</w:t>
            </w:r>
          </w:p>
        </w:tc>
        <w:tc>
          <w:tcPr>
            <w:tcW w:w="4062" w:type="dxa"/>
            <w:gridSpan w:val="3"/>
            <w:shd w:val="clear" w:color="000000" w:fill="FFFFFF"/>
            <w:vAlign w:val="center"/>
            <w:hideMark/>
          </w:tcPr>
          <w:p w14:paraId="2937D6CC" w14:textId="77777777" w:rsidR="00AB3389" w:rsidRPr="000D0218" w:rsidRDefault="00AB3389" w:rsidP="00AB3389">
            <w:pPr>
              <w:spacing w:line="240" w:lineRule="auto"/>
              <w:jc w:val="center"/>
              <w:rPr>
                <w:b/>
                <w:sz w:val="18"/>
                <w:szCs w:val="24"/>
              </w:rPr>
            </w:pPr>
            <w:r w:rsidRPr="000D0218">
              <w:rPr>
                <w:b/>
                <w:sz w:val="18"/>
                <w:szCs w:val="24"/>
              </w:rPr>
              <w:t>Коды классификации расходов бюджета</w:t>
            </w:r>
          </w:p>
        </w:tc>
        <w:tc>
          <w:tcPr>
            <w:tcW w:w="2695" w:type="dxa"/>
            <w:gridSpan w:val="2"/>
            <w:shd w:val="clear" w:color="000000" w:fill="FFFFFF"/>
            <w:vAlign w:val="center"/>
            <w:hideMark/>
          </w:tcPr>
          <w:p w14:paraId="5E3816B1" w14:textId="28A94C92" w:rsidR="00AB3389" w:rsidRPr="000D0218" w:rsidRDefault="00EC64AF" w:rsidP="00AB3389">
            <w:pPr>
              <w:spacing w:line="240" w:lineRule="auto"/>
              <w:jc w:val="center"/>
              <w:rPr>
                <w:b/>
                <w:sz w:val="18"/>
                <w:szCs w:val="24"/>
              </w:rPr>
            </w:pPr>
            <w:r w:rsidRPr="000D0218">
              <w:rPr>
                <w:b/>
                <w:sz w:val="18"/>
                <w:szCs w:val="24"/>
              </w:rPr>
              <w:t>СУММА (</w:t>
            </w:r>
            <w:r w:rsidR="00AB3389" w:rsidRPr="000D0218">
              <w:rPr>
                <w:b/>
                <w:sz w:val="18"/>
                <w:szCs w:val="24"/>
              </w:rPr>
              <w:t>тыс. рублей)</w:t>
            </w:r>
          </w:p>
        </w:tc>
      </w:tr>
      <w:tr w:rsidR="00AB3389" w:rsidRPr="000D0218" w14:paraId="0E40E61A" w14:textId="77777777" w:rsidTr="00410604">
        <w:trPr>
          <w:trHeight w:val="980"/>
          <w:jc w:val="center"/>
        </w:trPr>
        <w:tc>
          <w:tcPr>
            <w:tcW w:w="3397" w:type="dxa"/>
            <w:vMerge/>
            <w:vAlign w:val="center"/>
            <w:hideMark/>
          </w:tcPr>
          <w:p w14:paraId="1D8295C5" w14:textId="77777777" w:rsidR="00AB3389" w:rsidRPr="000D0218" w:rsidRDefault="00AB3389" w:rsidP="00AB3389">
            <w:pPr>
              <w:spacing w:line="240" w:lineRule="auto"/>
              <w:rPr>
                <w:b/>
                <w:sz w:val="18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5B8613C" w14:textId="77777777" w:rsidR="00AB3389" w:rsidRPr="000D0218" w:rsidRDefault="00AB3389" w:rsidP="00AB3389">
            <w:pPr>
              <w:spacing w:line="240" w:lineRule="auto"/>
              <w:ind w:firstLine="0"/>
              <w:rPr>
                <w:b/>
                <w:sz w:val="18"/>
                <w:szCs w:val="24"/>
              </w:rPr>
            </w:pPr>
            <w:r w:rsidRPr="000D0218">
              <w:rPr>
                <w:b/>
                <w:sz w:val="18"/>
                <w:szCs w:val="24"/>
              </w:rPr>
              <w:t>главного распорядителя средств бюджета</w:t>
            </w:r>
          </w:p>
        </w:tc>
        <w:tc>
          <w:tcPr>
            <w:tcW w:w="1541" w:type="dxa"/>
            <w:shd w:val="clear" w:color="000000" w:fill="FFFFFF"/>
            <w:noWrap/>
            <w:vAlign w:val="center"/>
            <w:hideMark/>
          </w:tcPr>
          <w:p w14:paraId="7D771D40" w14:textId="77777777" w:rsidR="00AB3389" w:rsidRPr="000D0218" w:rsidRDefault="00AB3389" w:rsidP="00AB3389">
            <w:pPr>
              <w:spacing w:line="240" w:lineRule="auto"/>
              <w:ind w:firstLine="0"/>
              <w:rPr>
                <w:b/>
                <w:sz w:val="18"/>
                <w:szCs w:val="24"/>
              </w:rPr>
            </w:pPr>
            <w:r w:rsidRPr="000D0218">
              <w:rPr>
                <w:b/>
                <w:sz w:val="18"/>
                <w:szCs w:val="24"/>
              </w:rPr>
              <w:t>целевая статья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14:paraId="5DAA1403" w14:textId="77777777" w:rsidR="00AB3389" w:rsidRPr="000D0218" w:rsidRDefault="00AB3389" w:rsidP="00AB3389">
            <w:pPr>
              <w:spacing w:line="240" w:lineRule="auto"/>
              <w:ind w:firstLine="0"/>
              <w:rPr>
                <w:b/>
                <w:sz w:val="18"/>
                <w:szCs w:val="24"/>
              </w:rPr>
            </w:pPr>
            <w:r w:rsidRPr="000D0218">
              <w:rPr>
                <w:b/>
                <w:sz w:val="18"/>
                <w:szCs w:val="24"/>
              </w:rPr>
              <w:t>вид расходов</w:t>
            </w:r>
          </w:p>
        </w:tc>
        <w:tc>
          <w:tcPr>
            <w:tcW w:w="1599" w:type="dxa"/>
            <w:shd w:val="clear" w:color="000000" w:fill="FFFFFF"/>
            <w:vAlign w:val="center"/>
            <w:hideMark/>
          </w:tcPr>
          <w:p w14:paraId="60CEA95B" w14:textId="77777777" w:rsidR="00AB3389" w:rsidRPr="000D0218" w:rsidRDefault="00AB3389" w:rsidP="00AB3389">
            <w:pPr>
              <w:spacing w:line="240" w:lineRule="auto"/>
              <w:ind w:firstLine="0"/>
              <w:rPr>
                <w:b/>
                <w:sz w:val="18"/>
                <w:szCs w:val="24"/>
              </w:rPr>
            </w:pPr>
            <w:r w:rsidRPr="000D0218">
              <w:rPr>
                <w:b/>
                <w:sz w:val="18"/>
                <w:szCs w:val="24"/>
              </w:rPr>
              <w:t>Всего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7343E1F8" w14:textId="77777777" w:rsidR="00AB3389" w:rsidRPr="000D0218" w:rsidRDefault="00AB3389" w:rsidP="007650D7">
            <w:pPr>
              <w:spacing w:line="240" w:lineRule="auto"/>
              <w:ind w:firstLine="0"/>
              <w:rPr>
                <w:b/>
                <w:sz w:val="18"/>
              </w:rPr>
            </w:pPr>
            <w:r w:rsidRPr="000D0218">
              <w:rPr>
                <w:b/>
                <w:sz w:val="18"/>
              </w:rPr>
              <w:t>в том числе средства вышестоящих бюджетов</w:t>
            </w:r>
          </w:p>
        </w:tc>
      </w:tr>
      <w:tr w:rsidR="00AB3389" w:rsidRPr="000D0218" w14:paraId="35FF3AC4" w14:textId="77777777" w:rsidTr="00410604">
        <w:trPr>
          <w:trHeight w:val="315"/>
          <w:jc w:val="center"/>
        </w:trPr>
        <w:tc>
          <w:tcPr>
            <w:tcW w:w="3397" w:type="dxa"/>
            <w:shd w:val="clear" w:color="000000" w:fill="FFFFFF"/>
            <w:vAlign w:val="center"/>
            <w:hideMark/>
          </w:tcPr>
          <w:p w14:paraId="6AC8226C" w14:textId="77777777" w:rsidR="00AB3389" w:rsidRPr="000D0218" w:rsidRDefault="00AB3389" w:rsidP="00AB3389">
            <w:pPr>
              <w:spacing w:line="240" w:lineRule="auto"/>
              <w:jc w:val="center"/>
              <w:rPr>
                <w:sz w:val="18"/>
                <w:szCs w:val="24"/>
              </w:rPr>
            </w:pPr>
            <w:r w:rsidRPr="000D0218">
              <w:rPr>
                <w:sz w:val="18"/>
                <w:szCs w:val="24"/>
              </w:rPr>
              <w:t>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ADD852B" w14:textId="77777777" w:rsidR="00AB3389" w:rsidRPr="000D0218" w:rsidRDefault="00AB3389" w:rsidP="00AB3389">
            <w:pPr>
              <w:spacing w:line="240" w:lineRule="auto"/>
              <w:jc w:val="center"/>
              <w:rPr>
                <w:sz w:val="18"/>
                <w:szCs w:val="24"/>
              </w:rPr>
            </w:pPr>
            <w:r w:rsidRPr="000D0218">
              <w:rPr>
                <w:sz w:val="18"/>
                <w:szCs w:val="24"/>
              </w:rPr>
              <w:t>2</w:t>
            </w:r>
          </w:p>
        </w:tc>
        <w:tc>
          <w:tcPr>
            <w:tcW w:w="1541" w:type="dxa"/>
            <w:shd w:val="clear" w:color="000000" w:fill="FFFFFF"/>
            <w:noWrap/>
            <w:vAlign w:val="center"/>
            <w:hideMark/>
          </w:tcPr>
          <w:p w14:paraId="3F4A86E2" w14:textId="77777777" w:rsidR="00AB3389" w:rsidRPr="000D0218" w:rsidRDefault="00AB3389" w:rsidP="00AB3389">
            <w:pPr>
              <w:spacing w:line="240" w:lineRule="auto"/>
              <w:jc w:val="center"/>
              <w:rPr>
                <w:sz w:val="18"/>
                <w:szCs w:val="24"/>
              </w:rPr>
            </w:pPr>
            <w:r w:rsidRPr="000D0218">
              <w:rPr>
                <w:sz w:val="18"/>
                <w:szCs w:val="24"/>
              </w:rPr>
              <w:t>5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14:paraId="292551C9" w14:textId="77777777" w:rsidR="00AB3389" w:rsidRPr="000D0218" w:rsidRDefault="00AB3389" w:rsidP="00AB3389">
            <w:pPr>
              <w:spacing w:line="240" w:lineRule="auto"/>
              <w:jc w:val="center"/>
              <w:rPr>
                <w:sz w:val="18"/>
                <w:szCs w:val="24"/>
              </w:rPr>
            </w:pPr>
            <w:r w:rsidRPr="000D0218">
              <w:rPr>
                <w:sz w:val="18"/>
                <w:szCs w:val="24"/>
              </w:rPr>
              <w:t>6</w:t>
            </w:r>
          </w:p>
        </w:tc>
        <w:tc>
          <w:tcPr>
            <w:tcW w:w="1599" w:type="dxa"/>
            <w:shd w:val="clear" w:color="000000" w:fill="FFFFFF"/>
            <w:noWrap/>
            <w:vAlign w:val="center"/>
            <w:hideMark/>
          </w:tcPr>
          <w:p w14:paraId="17BF6304" w14:textId="77777777" w:rsidR="00AB3389" w:rsidRPr="000D0218" w:rsidRDefault="00AB3389" w:rsidP="00AB3389">
            <w:pPr>
              <w:spacing w:line="240" w:lineRule="auto"/>
              <w:jc w:val="center"/>
              <w:rPr>
                <w:sz w:val="18"/>
                <w:szCs w:val="24"/>
              </w:rPr>
            </w:pPr>
            <w:r w:rsidRPr="000D0218">
              <w:rPr>
                <w:sz w:val="18"/>
                <w:szCs w:val="24"/>
              </w:rPr>
              <w:t>7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24463F83" w14:textId="77777777" w:rsidR="00AB3389" w:rsidRPr="000D0218" w:rsidRDefault="00AB3389" w:rsidP="00AB3389">
            <w:pPr>
              <w:spacing w:line="240" w:lineRule="auto"/>
              <w:jc w:val="center"/>
              <w:rPr>
                <w:sz w:val="18"/>
                <w:szCs w:val="24"/>
              </w:rPr>
            </w:pPr>
            <w:r w:rsidRPr="000D0218">
              <w:rPr>
                <w:sz w:val="18"/>
                <w:szCs w:val="24"/>
              </w:rPr>
              <w:t>8</w:t>
            </w:r>
          </w:p>
        </w:tc>
      </w:tr>
      <w:tr w:rsidR="00AB3389" w:rsidRPr="000D0218" w14:paraId="59E716C6" w14:textId="77777777" w:rsidTr="00410604">
        <w:trPr>
          <w:trHeight w:val="102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B7E3132" w14:textId="43B41625" w:rsidR="00AB3389" w:rsidRPr="000D0218" w:rsidRDefault="00AB3389" w:rsidP="000D0218">
            <w:pPr>
              <w:spacing w:line="240" w:lineRule="auto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 xml:space="preserve">Муниципальная программа «Социальное развитие и совершенствование муниципального управления в </w:t>
            </w:r>
            <w:proofErr w:type="spellStart"/>
            <w:r w:rsidRPr="000D0218">
              <w:rPr>
                <w:b/>
                <w:bCs/>
                <w:sz w:val="18"/>
              </w:rPr>
              <w:t>Каларском</w:t>
            </w:r>
            <w:proofErr w:type="spellEnd"/>
            <w:r w:rsidRPr="000D0218">
              <w:rPr>
                <w:b/>
                <w:bCs/>
                <w:sz w:val="18"/>
              </w:rPr>
              <w:t xml:space="preserve"> муниципальном округе Забайкальского края на 2023 - 2027 годы"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332034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0B4E33B" w14:textId="04F91FDE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02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67E34DC" w14:textId="64483E92" w:rsidR="00AB3389" w:rsidRPr="000D0218" w:rsidRDefault="00AB3389" w:rsidP="000D0218">
            <w:pPr>
              <w:spacing w:line="240" w:lineRule="auto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2BEC15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4 622,8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B0D579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389,4</w:t>
            </w:r>
          </w:p>
        </w:tc>
      </w:tr>
      <w:tr w:rsidR="00AB3389" w:rsidRPr="000D0218" w14:paraId="1498762E" w14:textId="77777777" w:rsidTr="00410604">
        <w:trPr>
          <w:trHeight w:val="52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161839F" w14:textId="77777777" w:rsidR="00AB3389" w:rsidRPr="000D0218" w:rsidRDefault="00AB3389" w:rsidP="000D0218">
            <w:pPr>
              <w:spacing w:line="240" w:lineRule="auto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Подпрограмма "Поддержка социально-ориентированных некоммерческих организаций"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5032E7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61B9FC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02 1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CCD160B" w14:textId="42954659" w:rsidR="00AB3389" w:rsidRPr="000D0218" w:rsidRDefault="00AB3389" w:rsidP="000D0218">
            <w:pPr>
              <w:spacing w:line="240" w:lineRule="auto"/>
              <w:jc w:val="center"/>
              <w:rPr>
                <w:i/>
                <w:iCs/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2D376C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500,0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581189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0,0</w:t>
            </w:r>
          </w:p>
        </w:tc>
      </w:tr>
      <w:tr w:rsidR="00AB3389" w:rsidRPr="000D0218" w14:paraId="7616C17A" w14:textId="77777777" w:rsidTr="00410604">
        <w:trPr>
          <w:trHeight w:val="103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7FA6DB8" w14:textId="78883FC3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 xml:space="preserve">Предоставление субсидий СО НКО по результатам конкурса программ и проектов на оказание общественно-полезных </w:t>
            </w:r>
            <w:r w:rsidR="007650D7" w:rsidRPr="000D0218">
              <w:rPr>
                <w:sz w:val="18"/>
              </w:rPr>
              <w:t>услуг в</w:t>
            </w:r>
            <w:r w:rsidRPr="000D0218">
              <w:rPr>
                <w:sz w:val="18"/>
              </w:rPr>
              <w:t xml:space="preserve"> соответствии с видами деятельности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D500FB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3780AE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02 1 01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F47A3A0" w14:textId="73B89FF7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A5D0B3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E83170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0E5FF9D" w14:textId="77777777" w:rsidTr="00410604">
        <w:trPr>
          <w:trHeight w:val="52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2095B08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Мероприятия по поддержке социально-ориентированных некоммерческих организаций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BF6298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DA4284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02 1 01 79115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DA974B9" w14:textId="0CDDCC8E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8EFA3A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C659A8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67E6EB8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28C0A77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17A6EA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0F45E4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02 1 01 79115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9D1A09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A09804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98B77C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F4621C5" w14:textId="77777777" w:rsidTr="00410604">
        <w:trPr>
          <w:trHeight w:val="1275"/>
          <w:jc w:val="center"/>
        </w:trPr>
        <w:tc>
          <w:tcPr>
            <w:tcW w:w="3397" w:type="dxa"/>
            <w:shd w:val="clear" w:color="000000" w:fill="FFFFFF"/>
            <w:vAlign w:val="center"/>
            <w:hideMark/>
          </w:tcPr>
          <w:p w14:paraId="1B6A84D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некоммерческим организациям (за исключением государственных (муниципальных) учреждений), государственных корпораций (компаний), публично-правовых компаний)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0776A4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034D96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02 1 01 79115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685BD7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630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3C2E8D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76B025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7FB1AFB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08A4BB3" w14:textId="77777777" w:rsidR="00AB3389" w:rsidRPr="000D0218" w:rsidRDefault="00AB3389" w:rsidP="000D0218">
            <w:pPr>
              <w:spacing w:line="240" w:lineRule="auto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Подпрограмма "Профилактика преступлений и правонарушений"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486D04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2F1A4E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02 2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B5077E2" w14:textId="33FD26F3" w:rsidR="00AB3389" w:rsidRPr="000D0218" w:rsidRDefault="00AB3389" w:rsidP="000D0218">
            <w:pPr>
              <w:spacing w:line="240" w:lineRule="auto"/>
              <w:jc w:val="center"/>
              <w:rPr>
                <w:i/>
                <w:iCs/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913C88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350,0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700E26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0,0</w:t>
            </w:r>
          </w:p>
        </w:tc>
      </w:tr>
      <w:tr w:rsidR="00AB3389" w:rsidRPr="000D0218" w14:paraId="2B3FF745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746EF8C" w14:textId="3F17D214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 xml:space="preserve">Основное </w:t>
            </w:r>
            <w:r w:rsidR="000D0218" w:rsidRPr="000D0218">
              <w:rPr>
                <w:sz w:val="18"/>
              </w:rPr>
              <w:t>мероприятие: «Содействие</w:t>
            </w:r>
            <w:r w:rsidRPr="000D0218">
              <w:rPr>
                <w:sz w:val="18"/>
              </w:rPr>
              <w:t xml:space="preserve"> органов местного самоуправления в охране общественного порядка"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760719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9F2ED1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02 2 01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77DBA5B" w14:textId="11CBF712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D6327B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350,0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FF6D46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BE88C57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FFDE935" w14:textId="58D22941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Профилактика правонарушений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AE8799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38E29F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02 2 01 79129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FECCFD6" w14:textId="118599E7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AEDF5D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350,0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5FC522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41B3BF0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35CCE48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A62708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D84CD9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02 2 01 79129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AD07AD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B065C0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350,0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E05806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71D82BE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3D76E8E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AB92DE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D22DB7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02 2 01 79129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D4A81A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E5CD5A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350,0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A7C8C4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C4564B7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22D6081" w14:textId="77777777" w:rsidR="00AB3389" w:rsidRPr="000D0218" w:rsidRDefault="00AB3389" w:rsidP="000D0218">
            <w:pPr>
              <w:spacing w:line="240" w:lineRule="auto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Подпрограмма "Профилактика безнадзорности и правонарушений среди несовершеннолетних"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1DC188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3A5701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02 3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CCB2BE2" w14:textId="4D6DECFD" w:rsidR="00AB3389" w:rsidRPr="000D0218" w:rsidRDefault="00AB3389" w:rsidP="000D0218">
            <w:pPr>
              <w:spacing w:line="240" w:lineRule="auto"/>
              <w:jc w:val="center"/>
              <w:rPr>
                <w:i/>
                <w:iCs/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95F46C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100,0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72A492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0,0</w:t>
            </w:r>
          </w:p>
        </w:tc>
      </w:tr>
      <w:tr w:rsidR="00AB3389" w:rsidRPr="000D0218" w14:paraId="3C89FA12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D358A83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Социальная поддержка семьи и ребенка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A0F88B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0FDFA5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02 3 01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A793491" w14:textId="0D2976FC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6E2868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B4FB97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87BEA07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44B4C19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Оказание психологической и реабилитационной помощи несовершеннолетним, находящимся в социально опасном положении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7B3207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DF156B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02 3 01 79120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E986A05" w14:textId="0AC6698E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8281CD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5E7CBA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4B534AF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4CE091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F40F0C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9611E1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02 3 01 79120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DCD1DF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10482D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51C960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1AE93EE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6B2F940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B10DBF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0D3C37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02 3 01 79120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6FF58B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CFA66A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D41D5A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DCDB27B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16DDBA4" w14:textId="77777777" w:rsidR="00AB3389" w:rsidRPr="000D0218" w:rsidRDefault="00AB3389" w:rsidP="000D0218">
            <w:pPr>
              <w:spacing w:line="240" w:lineRule="auto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Подпрограмма "Гармонизация межнациональных и межконфессиональных отношений"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E8FF5A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3D0B22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02 4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85081BA" w14:textId="78CC356A" w:rsidR="00AB3389" w:rsidRPr="000D0218" w:rsidRDefault="00AB3389" w:rsidP="000D0218">
            <w:pPr>
              <w:spacing w:line="240" w:lineRule="auto"/>
              <w:jc w:val="center"/>
              <w:rPr>
                <w:i/>
                <w:iCs/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38D8F7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360,0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8C4B7D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0,0</w:t>
            </w:r>
          </w:p>
        </w:tc>
      </w:tr>
      <w:tr w:rsidR="00AB3389" w:rsidRPr="000D0218" w14:paraId="035F18A5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74510CB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Укрепление единства российской нации и этнокультурное развитие народов России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FA21C2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91FE1C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02 4 01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725A407" w14:textId="4D2A12A0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A12696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360,0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F6150A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398D94E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24111A2" w14:textId="6BC3B744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Социально-</w:t>
            </w:r>
            <w:r w:rsidR="008005FB" w:rsidRPr="000D0218">
              <w:rPr>
                <w:sz w:val="18"/>
              </w:rPr>
              <w:t>значимые и</w:t>
            </w:r>
            <w:r w:rsidRPr="000D0218">
              <w:rPr>
                <w:sz w:val="18"/>
              </w:rPr>
              <w:t xml:space="preserve"> спортивные мероприятия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54E6DA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CD2B9E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02 4 01 79113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B3298E6" w14:textId="62196C59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F20A29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360,0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2098DF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A156BBE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9D580BE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EB8D92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46FAF1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02 4 01 79113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B9D043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1B752F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360,0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0F60B1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09D0D61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2D33CC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CD06A1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282406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02 4 01 79113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9EE9A8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1AAC2F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360,0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F0792F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A0B3A62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417164F" w14:textId="77777777" w:rsidR="00AB3389" w:rsidRPr="000D0218" w:rsidRDefault="00AB3389" w:rsidP="000D0218">
            <w:pPr>
              <w:spacing w:line="240" w:lineRule="auto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Подпрограмма "«Социальная поддержка малоимущих граждан, граждан старшего поколения и инвалидов»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4BFA6E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772830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02 5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F184861" w14:textId="045E8593" w:rsidR="00AB3389" w:rsidRPr="000D0218" w:rsidRDefault="00AB3389" w:rsidP="000D0218">
            <w:pPr>
              <w:spacing w:line="240" w:lineRule="auto"/>
              <w:jc w:val="center"/>
              <w:rPr>
                <w:i/>
                <w:iCs/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19D7F9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2 589,4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23583B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389,4</w:t>
            </w:r>
          </w:p>
        </w:tc>
      </w:tr>
      <w:tr w:rsidR="00AB3389" w:rsidRPr="000D0218" w14:paraId="4C2D95B4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BCB83D7" w14:textId="393719D1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Основное мероприятие "Социальная поддержка граждан"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98D987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81EBA0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02 5 01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DD3DCEF" w14:textId="11E6305C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3CFABB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2 589,4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0FB851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389,4</w:t>
            </w:r>
          </w:p>
        </w:tc>
      </w:tr>
      <w:tr w:rsidR="00AB3389" w:rsidRPr="000D0218" w14:paraId="5A6BBEE7" w14:textId="77777777" w:rsidTr="00410604">
        <w:trPr>
          <w:trHeight w:val="153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BD4E5C6" w14:textId="05B78433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 xml:space="preserve">Осуществление государственного полномочия по организации социальной поддержки отдельных категорий граждан путем </w:t>
            </w:r>
            <w:r w:rsidR="008005FB" w:rsidRPr="000D0218">
              <w:rPr>
                <w:sz w:val="18"/>
              </w:rPr>
              <w:t>обеспечения льготного</w:t>
            </w:r>
            <w:r w:rsidRPr="000D0218">
              <w:rPr>
                <w:sz w:val="18"/>
              </w:rPr>
              <w:t xml:space="preserve">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17F918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15FED58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02 5 01 74505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C51EAE4" w14:textId="46D9ED32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DAD0C2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389,4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2B8E66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389,4</w:t>
            </w:r>
          </w:p>
        </w:tc>
      </w:tr>
      <w:tr w:rsidR="00AB3389" w:rsidRPr="000D0218" w14:paraId="744FABCF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2879AA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745DB3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2DF82DF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02 5 01 74505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5092EA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C4FC48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389,4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B32BB7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389,4</w:t>
            </w:r>
          </w:p>
        </w:tc>
      </w:tr>
      <w:tr w:rsidR="00AB3389" w:rsidRPr="000D0218" w14:paraId="2F66F3F2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F7F18A4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9E1098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0937FBA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02 5 01 74505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3BE0D8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D1B034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389,4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058F2C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389,4</w:t>
            </w:r>
          </w:p>
        </w:tc>
      </w:tr>
      <w:tr w:rsidR="00AB3389" w:rsidRPr="000D0218" w14:paraId="0158AFED" w14:textId="77777777" w:rsidTr="00410604">
        <w:trPr>
          <w:trHeight w:val="102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BA9461C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Дополнительные меры социальной поддержки и социальной помощи для отдельных категорий граждан, проживающих на территории Каларского района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7F366A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FB6F82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02 5 01 79122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959D871" w14:textId="316D84B6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6D1215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2 200,0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FF912F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747D764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261BAB0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A43D67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7887BE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02 5 01 79122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A0769B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96EC4C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2 200,0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97EF9F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6AF83E0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center"/>
            <w:hideMark/>
          </w:tcPr>
          <w:p w14:paraId="6A1ED152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B51274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35BDB1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02 5 01 79122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5F1634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320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879F3F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2 200,0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991BA9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A917894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663068F" w14:textId="77777777" w:rsidR="00AB3389" w:rsidRPr="000D0218" w:rsidRDefault="00AB3389" w:rsidP="000D0218">
            <w:pPr>
              <w:spacing w:line="240" w:lineRule="auto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Подпрограмма "Улучшение условий и охраны труда"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FFF822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830E2B8" w14:textId="51890306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02 6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6766A70" w14:textId="1045CCE8" w:rsidR="00AB3389" w:rsidRPr="000D0218" w:rsidRDefault="00AB3389" w:rsidP="000D0218">
            <w:pPr>
              <w:spacing w:line="240" w:lineRule="auto"/>
              <w:jc w:val="center"/>
              <w:rPr>
                <w:i/>
                <w:iCs/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7DE0A0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698,4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C328E8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0,0</w:t>
            </w:r>
          </w:p>
        </w:tc>
      </w:tr>
      <w:tr w:rsidR="00AB3389" w:rsidRPr="000D0218" w14:paraId="7B62924C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9CB8276" w14:textId="26D3FB3F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 xml:space="preserve">Основное </w:t>
            </w:r>
            <w:r w:rsidR="008005FB" w:rsidRPr="000D0218">
              <w:rPr>
                <w:sz w:val="18"/>
              </w:rPr>
              <w:t>мероприятие: «Улучшение</w:t>
            </w:r>
            <w:r w:rsidRPr="000D0218">
              <w:rPr>
                <w:sz w:val="18"/>
              </w:rPr>
              <w:t xml:space="preserve"> условий и охраны труда в организации"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F58A14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630651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02 6 01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9A392C0" w14:textId="60D29DF2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341B6B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698,4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B0AE0E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58A3F66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F935709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Мероприятия по охране труда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27EBDA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33D764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02 6 01 79108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7F00CEA" w14:textId="0B023990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F2C359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698,4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E11A24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BD98797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3AF1734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F19F5F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1FECB6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02 6 01 79108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6CE9FE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FD997E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198,4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9A50C6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38A9C46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33359D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40B3AF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DE2F59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02 6 01 79108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6F4A17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1E2EC2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198,4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98A8E8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6ADF209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799EAFE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6D8E9A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A880A7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02 6 01 79108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006B25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BF4096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C1A43F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BB48F0A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A2B098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01A4E9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C461E7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02 6 01 79108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90BC81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4082D2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8B8918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C58F5B3" w14:textId="77777777" w:rsidTr="00410604">
        <w:trPr>
          <w:trHeight w:val="127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8E02AAD" w14:textId="05A48A80" w:rsidR="00AB3389" w:rsidRPr="000D0218" w:rsidRDefault="00AB3389" w:rsidP="000D0218">
            <w:pPr>
              <w:spacing w:line="240" w:lineRule="auto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 xml:space="preserve">Подпрограмма "Участие в профилактике терроризма и </w:t>
            </w:r>
            <w:r w:rsidR="008005FB" w:rsidRPr="000D0218">
              <w:rPr>
                <w:i/>
                <w:iCs/>
                <w:sz w:val="18"/>
              </w:rPr>
              <w:t>экстремизма,</w:t>
            </w:r>
            <w:r w:rsidRPr="000D0218">
              <w:rPr>
                <w:i/>
                <w:iCs/>
                <w:sz w:val="18"/>
              </w:rPr>
              <w:t xml:space="preserve"> а также в </w:t>
            </w:r>
            <w:r w:rsidR="008005FB" w:rsidRPr="000D0218">
              <w:rPr>
                <w:i/>
                <w:iCs/>
                <w:sz w:val="18"/>
              </w:rPr>
              <w:t>минимизации и</w:t>
            </w:r>
            <w:r w:rsidRPr="000D0218">
              <w:rPr>
                <w:i/>
                <w:iCs/>
                <w:sz w:val="18"/>
              </w:rPr>
              <w:t xml:space="preserve"> (или) ликвидации последствий их проявлений на территории Каларского муниципального округа Забайкальского края"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AD229F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BA06043" w14:textId="6F670B52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02 8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299D663" w14:textId="5F2A49F7" w:rsidR="00AB3389" w:rsidRPr="000D0218" w:rsidRDefault="00AB3389" w:rsidP="000D0218">
            <w:pPr>
              <w:spacing w:line="240" w:lineRule="auto"/>
              <w:jc w:val="center"/>
              <w:rPr>
                <w:i/>
                <w:iCs/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2C26B1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25,0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793CE2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0,0</w:t>
            </w:r>
          </w:p>
        </w:tc>
      </w:tr>
      <w:tr w:rsidR="00AB3389" w:rsidRPr="000D0218" w14:paraId="349D60CF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BD6C911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Основное мероприятие: профилактика терроризма и экстремизма"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9EC608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C3FDC3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02 8 01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8F09E53" w14:textId="74646843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1F6964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25,0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BF0814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CFC1CA3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497A604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Мероприятия по профилактике терроризма и экстремизма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8C89F8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39BC63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02 8 01 79128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A112312" w14:textId="4B00C2E2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E7B4E9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25,0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B83DE8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A04A25A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EE352E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1F0893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3CDC5C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02 8 01 79128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82903E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886F5D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25,0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C91A21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789E2F6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ED5278B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25AD8F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2422A9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02 8 01 79128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F679DF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523194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25,0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E8D232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EC2F1BE" w14:textId="77777777" w:rsidTr="00410604">
        <w:trPr>
          <w:trHeight w:val="102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FD4CAEA" w14:textId="0F423F5E" w:rsidR="00AB3389" w:rsidRPr="000D0218" w:rsidRDefault="00AB3389" w:rsidP="000D0218">
            <w:pPr>
              <w:spacing w:line="240" w:lineRule="auto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 xml:space="preserve">Муниципальная программа "Экономическое и </w:t>
            </w:r>
            <w:r w:rsidR="008005FB" w:rsidRPr="000D0218">
              <w:rPr>
                <w:b/>
                <w:bCs/>
                <w:sz w:val="18"/>
              </w:rPr>
              <w:t>территориальное развитие Каларского</w:t>
            </w:r>
            <w:r w:rsidRPr="000D0218">
              <w:rPr>
                <w:b/>
                <w:bCs/>
                <w:sz w:val="18"/>
              </w:rPr>
              <w:t xml:space="preserve"> муниципального округа Забайкальского </w:t>
            </w:r>
            <w:r w:rsidR="008005FB" w:rsidRPr="000D0218">
              <w:rPr>
                <w:b/>
                <w:bCs/>
                <w:sz w:val="18"/>
              </w:rPr>
              <w:t>края на</w:t>
            </w:r>
            <w:r w:rsidRPr="000D0218">
              <w:rPr>
                <w:b/>
                <w:bCs/>
                <w:sz w:val="18"/>
              </w:rPr>
              <w:t xml:space="preserve"> 2023-2027 годы"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1793AC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2D131AD" w14:textId="39170AC0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03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E6B689B" w14:textId="77412B58" w:rsidR="00AB3389" w:rsidRPr="000D0218" w:rsidRDefault="00AB3389" w:rsidP="000D0218">
            <w:pPr>
              <w:spacing w:line="240" w:lineRule="auto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998C2F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78 746,1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47CB1E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37 308,7</w:t>
            </w:r>
          </w:p>
        </w:tc>
      </w:tr>
      <w:tr w:rsidR="00AB3389" w:rsidRPr="000D0218" w14:paraId="3CC7462A" w14:textId="77777777" w:rsidTr="00410604">
        <w:trPr>
          <w:trHeight w:val="103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7C0F0A5" w14:textId="77777777" w:rsidR="00AB3389" w:rsidRPr="000D0218" w:rsidRDefault="00AB3389" w:rsidP="000D0218">
            <w:pPr>
              <w:spacing w:line="240" w:lineRule="auto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 xml:space="preserve">Подпрограмма, содержащая мероприятия, направленные на развитие субъектов малого и среднего предпринимательства в </w:t>
            </w:r>
            <w:proofErr w:type="spellStart"/>
            <w:r w:rsidRPr="000D0218">
              <w:rPr>
                <w:i/>
                <w:iCs/>
                <w:sz w:val="18"/>
              </w:rPr>
              <w:t>Каларском</w:t>
            </w:r>
            <w:proofErr w:type="spellEnd"/>
            <w:r w:rsidRPr="000D0218">
              <w:rPr>
                <w:i/>
                <w:iCs/>
                <w:sz w:val="18"/>
              </w:rPr>
              <w:t xml:space="preserve"> муниципальном округе Забайкальского края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FDCD5F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160A220E" w14:textId="39CB63EA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03 1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1DC93014" w14:textId="1A28C79B" w:rsidR="00AB3389" w:rsidRPr="000D0218" w:rsidRDefault="00AB3389" w:rsidP="000D0218">
            <w:pPr>
              <w:spacing w:line="240" w:lineRule="auto"/>
              <w:jc w:val="center"/>
              <w:rPr>
                <w:i/>
                <w:iCs/>
                <w:sz w:val="18"/>
              </w:rPr>
            </w:pP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4A46438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1 000,0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049AAC0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0,0</w:t>
            </w:r>
          </w:p>
        </w:tc>
      </w:tr>
      <w:tr w:rsidR="00AB3389" w:rsidRPr="000D0218" w14:paraId="4BBDB36C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3DB921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981996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5BE81FEC" w14:textId="71978C55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03 1 01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731D9073" w14:textId="297E49DF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503B854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1 000,0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1676198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2A76B85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799013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Поддержка малого и среднего предпринимательства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3D1542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20974C71" w14:textId="37B9B8E3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03 1 01 79102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675C5BD2" w14:textId="6CE4AB34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5D3B802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1 000,0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4EB00B1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808DE20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BD49D30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69F2C6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43774FE6" w14:textId="0CBFE2E5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03 1 01 79102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5340F44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800</w:t>
            </w: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7DE8642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1 000,0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5757A2A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27190CB" w14:textId="77777777" w:rsidTr="00410604">
        <w:trPr>
          <w:trHeight w:val="102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73E678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017D56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1B18BF86" w14:textId="1B88D6C4" w:rsidR="008005FB" w:rsidRPr="000D0218" w:rsidRDefault="008005FB" w:rsidP="000D0218">
            <w:pPr>
              <w:spacing w:line="240" w:lineRule="auto"/>
              <w:jc w:val="center"/>
              <w:rPr>
                <w:sz w:val="18"/>
              </w:rPr>
            </w:pPr>
          </w:p>
          <w:p w14:paraId="60C327B3" w14:textId="77777777" w:rsidR="008005FB" w:rsidRPr="000D0218" w:rsidRDefault="008005FB" w:rsidP="000D0218">
            <w:pPr>
              <w:spacing w:line="240" w:lineRule="auto"/>
              <w:jc w:val="center"/>
              <w:rPr>
                <w:sz w:val="18"/>
              </w:rPr>
            </w:pPr>
          </w:p>
          <w:p w14:paraId="067F7F25" w14:textId="77777777" w:rsidR="008005FB" w:rsidRPr="000D0218" w:rsidRDefault="008005FB" w:rsidP="000D0218">
            <w:pPr>
              <w:spacing w:line="240" w:lineRule="auto"/>
              <w:jc w:val="center"/>
              <w:rPr>
                <w:sz w:val="18"/>
              </w:rPr>
            </w:pPr>
          </w:p>
          <w:p w14:paraId="23A8719D" w14:textId="77777777" w:rsidR="008005FB" w:rsidRPr="000D0218" w:rsidRDefault="008005FB" w:rsidP="000D0218">
            <w:pPr>
              <w:spacing w:line="240" w:lineRule="auto"/>
              <w:jc w:val="center"/>
              <w:rPr>
                <w:sz w:val="18"/>
              </w:rPr>
            </w:pPr>
          </w:p>
          <w:p w14:paraId="0D62C54F" w14:textId="01AA3D3B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03 1 01 79102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213828F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810</w:t>
            </w: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0288473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1 000,0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4121381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2F48FD7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9CC7C56" w14:textId="77777777" w:rsidR="00AB3389" w:rsidRPr="000D0218" w:rsidRDefault="00AB3389" w:rsidP="000D0218">
            <w:pPr>
              <w:spacing w:line="240" w:lineRule="auto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Подпрограмма "Обеспечение жильем молодых семей Каларского муниципального округа Забайкальского края"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4CAB8B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01E587F" w14:textId="6BA3CDD4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03 2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735C333" w14:textId="061C39CD" w:rsidR="00AB3389" w:rsidRPr="000D0218" w:rsidRDefault="00AB3389" w:rsidP="000D0218">
            <w:pPr>
              <w:spacing w:line="240" w:lineRule="auto"/>
              <w:jc w:val="center"/>
              <w:rPr>
                <w:i/>
                <w:iCs/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48E44D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9 746,8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0F2856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8 246,8</w:t>
            </w:r>
          </w:p>
        </w:tc>
      </w:tr>
      <w:tr w:rsidR="00AB3389" w:rsidRPr="000D0218" w14:paraId="15184E83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B3F19A1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Основное мероприятие "Предоставление молодым семьям социальных выплат на приобретение жилья или строительство индивидуального жилого дома"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EC6E5E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F6E42B3" w14:textId="73B98EA6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03 2 01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401DC4A" w14:textId="03E223A6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66CE81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9 746,8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B11633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8 246,8</w:t>
            </w:r>
          </w:p>
        </w:tc>
      </w:tr>
      <w:tr w:rsidR="00AB3389" w:rsidRPr="000D0218" w14:paraId="3332B564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088B21B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Реализация мероприятий по обеспечению жильем молодых семей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725B0B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BF84BF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2 01 L4970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F864E10" w14:textId="157E574C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E6DC33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8 246,8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3E6AAC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8 246,8</w:t>
            </w:r>
          </w:p>
        </w:tc>
      </w:tr>
      <w:tr w:rsidR="00AB3389" w:rsidRPr="000D0218" w14:paraId="774B1610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B658509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0AD7D9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AB7E31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2 01 L4970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B8FF65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CEB6E8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8 246,8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EFB3C7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8 246,8</w:t>
            </w:r>
          </w:p>
        </w:tc>
      </w:tr>
      <w:tr w:rsidR="00AB3389" w:rsidRPr="000D0218" w14:paraId="2B5DCD5B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center"/>
            <w:hideMark/>
          </w:tcPr>
          <w:p w14:paraId="169A618C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B9CE38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CD2215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2 01 L4970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456CCC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320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0FA6F3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8 246,8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2888B8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8 246,8</w:t>
            </w:r>
          </w:p>
        </w:tc>
      </w:tr>
      <w:tr w:rsidR="00AB3389" w:rsidRPr="000D0218" w14:paraId="503724F7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89BD395" w14:textId="2AE7B6BB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proofErr w:type="spellStart"/>
            <w:r w:rsidRPr="000D0218">
              <w:rPr>
                <w:sz w:val="18"/>
              </w:rPr>
              <w:t>Софинансирование</w:t>
            </w:r>
            <w:proofErr w:type="spellEnd"/>
            <w:r w:rsidRPr="000D0218">
              <w:rPr>
                <w:sz w:val="18"/>
              </w:rPr>
              <w:t xml:space="preserve"> из местного бюджета мероприятий по обеспечению жильем молодых семей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D10C57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773FA8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2 01 L4970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75F3C3A" w14:textId="1659FFA6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B964A7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1 500,0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FB3CFC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F4AAD1A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E91F47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05D5AA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86C245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2 01 L4970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7BA1B4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9B65E0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1 500,0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442BC9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798828C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center"/>
            <w:hideMark/>
          </w:tcPr>
          <w:p w14:paraId="5EDF7EA8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F0AE66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0368C9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2 01 L4970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7BC17A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320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5E5491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1 500,0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8322A9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6938FE6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0D52EB2" w14:textId="77777777" w:rsidR="00AB3389" w:rsidRPr="000D0218" w:rsidRDefault="00AB3389" w:rsidP="000D0218">
            <w:pPr>
              <w:spacing w:line="240" w:lineRule="auto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Подпрограмма "Экономическое и социальное развитие коренных малочисленных народов Севера"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D6D23A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EFC9D78" w14:textId="15B1435F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03 3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C31F79C" w14:textId="4C72529A" w:rsidR="00AB3389" w:rsidRPr="000D0218" w:rsidRDefault="00AB3389" w:rsidP="000D0218">
            <w:pPr>
              <w:spacing w:line="240" w:lineRule="auto"/>
              <w:jc w:val="center"/>
              <w:rPr>
                <w:i/>
                <w:iCs/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3F4EE8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2 504,0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670204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234,0</w:t>
            </w:r>
          </w:p>
        </w:tc>
      </w:tr>
      <w:tr w:rsidR="00AB3389" w:rsidRPr="000D0218" w14:paraId="26FB34DA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6043C4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Основное мероприятие "Сохранение культуры и традиционного образа жизни коренных малочисленных народов Севера"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B8A365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05324F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03 3 01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0BEA3C1" w14:textId="58D7B589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C9CCC2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334,0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651B0D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234,0</w:t>
            </w:r>
          </w:p>
        </w:tc>
      </w:tr>
      <w:tr w:rsidR="00AB3389" w:rsidRPr="000D0218" w14:paraId="68E08907" w14:textId="77777777" w:rsidTr="00410604">
        <w:trPr>
          <w:trHeight w:val="153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0E2760D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Поддержка традиционной хозяйственной деятельности коренных малочисленных народов Севера Забайкальского края, в том числе приобретение необходимого инвентаря и оборудования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7BBFE0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220D93D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3 01 L5183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DEE2AAC" w14:textId="665C2F92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34E7FAD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80,0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428E51A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56,0</w:t>
            </w:r>
          </w:p>
        </w:tc>
      </w:tr>
      <w:tr w:rsidR="00AB3389" w:rsidRPr="000D0218" w14:paraId="23061A43" w14:textId="77777777" w:rsidTr="00410604">
        <w:trPr>
          <w:trHeight w:val="51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08F5C550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79F338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118894F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3 01 L5183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FC88AA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0B7CBD62" w14:textId="77777777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80,0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4B7A045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56,0</w:t>
            </w:r>
          </w:p>
        </w:tc>
      </w:tr>
      <w:tr w:rsidR="00AB3389" w:rsidRPr="000D0218" w14:paraId="3190C7D4" w14:textId="77777777" w:rsidTr="00410604">
        <w:trPr>
          <w:trHeight w:val="765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3C2A31D7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9C6D31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1B9D900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3 01 L5183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6AAE82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6599264A" w14:textId="77777777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F5EC3F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56,0</w:t>
            </w:r>
          </w:p>
        </w:tc>
      </w:tr>
      <w:tr w:rsidR="00AB3389" w:rsidRPr="000D0218" w14:paraId="1844BB9F" w14:textId="77777777" w:rsidTr="00410604">
        <w:trPr>
          <w:trHeight w:val="153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1A4ED57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Участие представителей коренных малочисленных народов Севера Забайкальского края в проведении спартакиад, олимпиад, детских фестивалей, летних лингвистических лагерей регионального и межрегионального значения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D606B6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5705569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3 01 L5184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2D6ADBB" w14:textId="7999D5F8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00D3832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120,0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4D5A323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84,1</w:t>
            </w:r>
          </w:p>
        </w:tc>
      </w:tr>
      <w:tr w:rsidR="00AB3389" w:rsidRPr="000D0218" w14:paraId="5C17E1E2" w14:textId="77777777" w:rsidTr="00410604">
        <w:trPr>
          <w:trHeight w:val="765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1FDE751E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43FB5C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0B2D376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3 01 L5184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0B37FC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6138C2F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120,0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599C4BE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84,1</w:t>
            </w:r>
          </w:p>
        </w:tc>
      </w:tr>
      <w:tr w:rsidR="00AB3389" w:rsidRPr="000D0218" w14:paraId="7A66FEC8" w14:textId="77777777" w:rsidTr="00410604">
        <w:trPr>
          <w:trHeight w:val="30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1B419191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D7A21D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11704D5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3 01 L5184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C5379C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49731D6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120,0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03C0A6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84,1</w:t>
            </w:r>
          </w:p>
        </w:tc>
      </w:tr>
      <w:tr w:rsidR="00AB3389" w:rsidRPr="000D0218" w14:paraId="63352CB9" w14:textId="77777777" w:rsidTr="00410604">
        <w:trPr>
          <w:trHeight w:val="102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5C492CCD" w14:textId="1DB27472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Участие лиц из числа представителей коренных малочисленных народов Севера Забайкальского края в этнокультурных мероприятиях регионального и федерального значения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E488EE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409F63B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3 01 L5186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DC0A8F6" w14:textId="6229FBE0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231EC48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100,0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6E663CB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70,1</w:t>
            </w:r>
          </w:p>
        </w:tc>
      </w:tr>
      <w:tr w:rsidR="00AB3389" w:rsidRPr="000D0218" w14:paraId="65389966" w14:textId="77777777" w:rsidTr="00410604">
        <w:trPr>
          <w:trHeight w:val="765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0A019E09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B18772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74A0736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3 01 L5186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A790F7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21530D3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100,0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0A2FC22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70,1</w:t>
            </w:r>
          </w:p>
        </w:tc>
      </w:tr>
      <w:tr w:rsidR="00AB3389" w:rsidRPr="000D0218" w14:paraId="65869B4C" w14:textId="77777777" w:rsidTr="00410604">
        <w:trPr>
          <w:trHeight w:val="30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4761DD95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07E7CD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5F870FA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3 01 L5186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B71511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253FBE4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972D5F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70,1</w:t>
            </w:r>
          </w:p>
        </w:tc>
      </w:tr>
      <w:tr w:rsidR="00AB3389" w:rsidRPr="000D0218" w14:paraId="3C2C2CAE" w14:textId="77777777" w:rsidTr="00410604">
        <w:trPr>
          <w:trHeight w:val="102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7800B282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Проезд лиц из числа коренных малочисленных народов Севера Забайкальского края к объектам здравоохранения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DCD27C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527ADAC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3 01 L5188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E27B898" w14:textId="7FB09EA2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64E170D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34,0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37B1D45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23,8</w:t>
            </w:r>
          </w:p>
        </w:tc>
      </w:tr>
      <w:tr w:rsidR="00AB3389" w:rsidRPr="000D0218" w14:paraId="3D8A7CB5" w14:textId="77777777" w:rsidTr="00410604">
        <w:trPr>
          <w:trHeight w:val="51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05BADA98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C60A25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52414C2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3 01 L5188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E1479B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300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628E6F1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34,0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0D48D11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23,8</w:t>
            </w:r>
          </w:p>
        </w:tc>
      </w:tr>
      <w:tr w:rsidR="00AB3389" w:rsidRPr="000D0218" w14:paraId="5A65386D" w14:textId="77777777" w:rsidTr="00410604">
        <w:trPr>
          <w:trHeight w:val="30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04DEF051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выплаты населению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7B60E9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1E5BB04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3 01 L5188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E861E0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360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3A3BFAD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34,0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A13F33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23,8</w:t>
            </w:r>
          </w:p>
        </w:tc>
      </w:tr>
      <w:tr w:rsidR="00AB3389" w:rsidRPr="000D0218" w14:paraId="3F909F8B" w14:textId="77777777" w:rsidTr="00410604">
        <w:trPr>
          <w:trHeight w:val="51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78328C14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Основное мероприятие "Повышение качества жизни коренных малочисленных народов Севера"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634DD5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51C3908" w14:textId="771728BD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03 3 02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56C4CD5C" w14:textId="35C29A06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7071A2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2 170,0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6838BA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BBBF5F8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A455B3C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lastRenderedPageBreak/>
              <w:t xml:space="preserve">Мероприятия по экономическому и социальному развитию коренных малочисленных народов Севера в </w:t>
            </w:r>
            <w:proofErr w:type="spellStart"/>
            <w:r w:rsidRPr="000D0218">
              <w:rPr>
                <w:sz w:val="18"/>
              </w:rPr>
              <w:t>Каларском</w:t>
            </w:r>
            <w:proofErr w:type="spellEnd"/>
            <w:r w:rsidRPr="000D0218">
              <w:rPr>
                <w:sz w:val="18"/>
              </w:rPr>
              <w:t xml:space="preserve"> районе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1C9C81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50D01A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03 3 02 79105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F053678" w14:textId="059BA4AF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607422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2 170,0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F80D01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C71C936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4D80F6C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FD4846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6E7C83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03 3 02 79105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4F8E8A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C02467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2 170,0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E56A12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A053436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440E73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8F4326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B3F77E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03 3 02 79105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CE8DAB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C1BCF6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2 170,0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1EFDD2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0C1A54C" w14:textId="77777777" w:rsidTr="00410604">
        <w:trPr>
          <w:trHeight w:val="1785"/>
          <w:jc w:val="center"/>
        </w:trPr>
        <w:tc>
          <w:tcPr>
            <w:tcW w:w="3397" w:type="dxa"/>
            <w:shd w:val="clear" w:color="000000" w:fill="FFFFFF"/>
            <w:vAlign w:val="center"/>
            <w:hideMark/>
          </w:tcPr>
          <w:p w14:paraId="54B0B0E4" w14:textId="0E8F090B" w:rsidR="00AB3389" w:rsidRPr="000D0218" w:rsidRDefault="00AB3389" w:rsidP="000D0218">
            <w:pPr>
              <w:spacing w:line="240" w:lineRule="auto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 xml:space="preserve">Подпрограмма Переселение граждан из жилых помещений, расположенных в </w:t>
            </w:r>
            <w:r w:rsidR="008005FB" w:rsidRPr="000D0218">
              <w:rPr>
                <w:i/>
                <w:iCs/>
                <w:sz w:val="18"/>
              </w:rPr>
              <w:t>зоне Байкало</w:t>
            </w:r>
            <w:r w:rsidRPr="000D0218">
              <w:rPr>
                <w:i/>
                <w:iCs/>
                <w:sz w:val="18"/>
              </w:rPr>
              <w:t>-Амурской магистрали, признанных непригодными для проживания, и (или) из жилых домов, признанных аварийными на территории Каларского муниципального округа Забайкальского края"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97EFA4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754AC18" w14:textId="3F099282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03 5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65AEBEF" w14:textId="6D466342" w:rsidR="00AB3389" w:rsidRPr="000D0218" w:rsidRDefault="00AB3389" w:rsidP="000D0218">
            <w:pPr>
              <w:spacing w:line="240" w:lineRule="auto"/>
              <w:jc w:val="center"/>
              <w:rPr>
                <w:i/>
                <w:iCs/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91A1A2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61 694,3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969F3F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28 827,9</w:t>
            </w:r>
          </w:p>
        </w:tc>
      </w:tr>
      <w:tr w:rsidR="00AB3389" w:rsidRPr="000D0218" w14:paraId="788A1F29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center"/>
            <w:hideMark/>
          </w:tcPr>
          <w:p w14:paraId="3FEF2888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Основное мероприятие "Улучшение жилищных условий граждан, проживающих в зоне Байкало-Амурской магистрали"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4F2ADA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2BFF420" w14:textId="405AD99B" w:rsidR="008005FB" w:rsidRPr="000D0218" w:rsidRDefault="008005FB" w:rsidP="000D0218">
            <w:pPr>
              <w:spacing w:line="240" w:lineRule="auto"/>
              <w:jc w:val="center"/>
              <w:rPr>
                <w:sz w:val="18"/>
              </w:rPr>
            </w:pPr>
          </w:p>
          <w:p w14:paraId="7CFD3ECD" w14:textId="1D886809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03 5 01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A5F3BD5" w14:textId="785AE83F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287098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29 119,1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184A3B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28 827,9</w:t>
            </w:r>
          </w:p>
        </w:tc>
      </w:tr>
      <w:tr w:rsidR="00AB3389" w:rsidRPr="000D0218" w14:paraId="5AF352D9" w14:textId="77777777" w:rsidTr="00410604">
        <w:trPr>
          <w:trHeight w:val="78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5DA6D1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798F03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14533E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5 01 L0230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6E59D75" w14:textId="528CAA07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1D6583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28 827,9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703E19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28 827,9</w:t>
            </w:r>
          </w:p>
        </w:tc>
      </w:tr>
      <w:tr w:rsidR="00AB3389" w:rsidRPr="000D0218" w14:paraId="75B0A19D" w14:textId="77777777" w:rsidTr="00410604">
        <w:trPr>
          <w:trHeight w:val="52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3BE309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25BD27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7A5505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5 01 L0230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C079C8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B0CC41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28 827,9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3CC0A3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28 827,9</w:t>
            </w:r>
          </w:p>
        </w:tc>
      </w:tr>
      <w:tr w:rsidR="00AB3389" w:rsidRPr="000D0218" w14:paraId="29664E61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center"/>
            <w:hideMark/>
          </w:tcPr>
          <w:p w14:paraId="143508BC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19CE22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A9C9B1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5 01 L0230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4F62ED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320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37019D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28 827,9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E9C333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28 827,9</w:t>
            </w:r>
          </w:p>
        </w:tc>
      </w:tr>
      <w:tr w:rsidR="00AB3389" w:rsidRPr="000D0218" w14:paraId="7F505D1D" w14:textId="77777777" w:rsidTr="00410604">
        <w:trPr>
          <w:trHeight w:val="1020"/>
          <w:jc w:val="center"/>
        </w:trPr>
        <w:tc>
          <w:tcPr>
            <w:tcW w:w="3397" w:type="dxa"/>
            <w:shd w:val="clear" w:color="000000" w:fill="FFFFFF"/>
            <w:vAlign w:val="center"/>
            <w:hideMark/>
          </w:tcPr>
          <w:p w14:paraId="54D9A0F3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proofErr w:type="spellStart"/>
            <w:r w:rsidRPr="000D0218">
              <w:rPr>
                <w:sz w:val="18"/>
              </w:rPr>
              <w:t>Софинансирование</w:t>
            </w:r>
            <w:proofErr w:type="spellEnd"/>
            <w:r w:rsidRPr="000D0218">
              <w:rPr>
                <w:sz w:val="18"/>
              </w:rPr>
              <w:t xml:space="preserve"> из местного бюджета мероприятий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C006F9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7C570C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5 01 L0230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C8497B3" w14:textId="7963B32B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5BC8F5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291,2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DD4947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9818451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center"/>
            <w:hideMark/>
          </w:tcPr>
          <w:p w14:paraId="4911111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EC9FE1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6269F6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5 01 L0230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2BE692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DD5714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291,2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067CF1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8201786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center"/>
            <w:hideMark/>
          </w:tcPr>
          <w:p w14:paraId="28BE1023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E7DDA1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D249A3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5 01 L0230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03D257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320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4D33F3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291,2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72DEE6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9B1F33D" w14:textId="77777777" w:rsidTr="00410604">
        <w:trPr>
          <w:trHeight w:val="1020"/>
          <w:jc w:val="center"/>
        </w:trPr>
        <w:tc>
          <w:tcPr>
            <w:tcW w:w="3397" w:type="dxa"/>
            <w:shd w:val="clear" w:color="000000" w:fill="FFFFFF"/>
            <w:noWrap/>
            <w:vAlign w:val="bottom"/>
            <w:hideMark/>
          </w:tcPr>
          <w:p w14:paraId="2233404E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Основное мероприятие "Мероприятия по сносу и ликвидации непригодных и аварийных жилых домов (жилых помещений), рекультивации и благоустройству территорий"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336B4E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4C696C1" w14:textId="71E0E425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03 5 02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1920A42" w14:textId="00DD76A8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AA05CE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32 575,2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5188BA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492EF0F" w14:textId="77777777" w:rsidTr="00410604">
        <w:trPr>
          <w:trHeight w:val="31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ACD2AC5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Мероприятия по сносу аварийного и ветхого жилья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BEECFF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3ABF42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03 5 02 35003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6C1EDA1" w14:textId="4B1DAC39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8C6308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32 575,2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6415CD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3220BE6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3E9D537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CA54C6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C704EA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03 5 02 35003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B862A9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51CDF7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31 375,2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FB58E5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CFF2E13" w14:textId="77777777" w:rsidTr="00410604">
        <w:trPr>
          <w:trHeight w:val="612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C2F5929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F7C553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FDEA26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03 5 02 35003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B085D4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AF0026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31 375,2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499026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0F9A128" w14:textId="77777777" w:rsidTr="00410604">
        <w:trPr>
          <w:trHeight w:val="31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49748E6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AD469A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1E6448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03 5 02 35003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9DF912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0CFB7F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1 200,0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BD261A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C1088F7" w14:textId="77777777" w:rsidTr="00410604">
        <w:trPr>
          <w:trHeight w:val="31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3A852A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Уплата налогов, сборов и иных платежей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B7873D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700D36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03 5 02 35003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5BAD72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850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BDCF0F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1 200,0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615595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15D02ED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1632DF8" w14:textId="77777777" w:rsidR="00AB3389" w:rsidRPr="000D0218" w:rsidRDefault="00AB3389" w:rsidP="000D0218">
            <w:pPr>
              <w:spacing w:line="240" w:lineRule="auto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Подпрограмма "Территориальное планирование и обеспечение градостроительной деятельности"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4E74C7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86CAAF4" w14:textId="4C64F274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03 6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BE6F794" w14:textId="57B63916" w:rsidR="00AB3389" w:rsidRPr="000D0218" w:rsidRDefault="00AB3389" w:rsidP="000D0218">
            <w:pPr>
              <w:spacing w:line="240" w:lineRule="auto"/>
              <w:jc w:val="center"/>
              <w:rPr>
                <w:i/>
                <w:iCs/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6B4D7A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3 801,0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2C241A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0,0</w:t>
            </w:r>
          </w:p>
        </w:tc>
      </w:tr>
      <w:tr w:rsidR="00AB3389" w:rsidRPr="000D0218" w14:paraId="732980DF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846097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Основное мероприятие "Разработка документов территориального планирования"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1E65CD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D83B36A" w14:textId="434B2811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03 6 01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086BC27" w14:textId="354CF535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BED0B6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21,0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FDBED4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053C7A9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A41D5F0" w14:textId="4F2EBD9C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 xml:space="preserve">Проведение </w:t>
            </w:r>
            <w:r w:rsidR="008005FB" w:rsidRPr="000D0218">
              <w:rPr>
                <w:sz w:val="18"/>
              </w:rPr>
              <w:t>комплекса мероприятий</w:t>
            </w:r>
            <w:r w:rsidRPr="000D0218">
              <w:rPr>
                <w:sz w:val="18"/>
              </w:rPr>
              <w:t xml:space="preserve"> по разработке документов территориального планирования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AB9137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92C3CF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03 6 01 79103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12C3BFC" w14:textId="6467D4B5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905DB0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21,0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0AFB8D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C1ECBB9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91F5BE8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315D85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819E55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03 6 01 79103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47F082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8679A3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21,0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99389E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0FFD899" w14:textId="77777777" w:rsidTr="00410604">
        <w:trPr>
          <w:trHeight w:val="612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47A3965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FF8B29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2E7BE4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03 6 01 79103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F7B232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1FF561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21,0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B96BDE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3638EA5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22560B0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Основное мероприятия "Кадастровые работы"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EFB2A7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499BC21" w14:textId="148B1526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03 6 02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8D2F2D1" w14:textId="36B6FF63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FB9F19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3 780,0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B75705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1C60841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D64565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Проведение комплекса кадастровых работ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D52028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E37DF9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03 6 02 79104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08988EE" w14:textId="257055BA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757140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3 780,0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2A7932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B56A80B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5377675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BC8665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20AA01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03 6 02 79104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CABC08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406142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3 780,0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83EC69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04E586D" w14:textId="77777777" w:rsidTr="00410604">
        <w:trPr>
          <w:trHeight w:val="638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6795F39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946F48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21F012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03 6 02 79104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A7C44E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C6B546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3 780,0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C9236D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3907A4B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8A33FA4" w14:textId="66C2A84A" w:rsidR="00AB3389" w:rsidRPr="000D0218" w:rsidRDefault="00AB3389" w:rsidP="000D0218">
            <w:pPr>
              <w:spacing w:line="240" w:lineRule="auto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 xml:space="preserve">Муниципальная </w:t>
            </w:r>
            <w:r w:rsidR="008005FB" w:rsidRPr="000D0218">
              <w:rPr>
                <w:b/>
                <w:bCs/>
                <w:sz w:val="18"/>
              </w:rPr>
              <w:t>программа «</w:t>
            </w:r>
            <w:r w:rsidRPr="000D0218">
              <w:rPr>
                <w:b/>
                <w:bCs/>
                <w:sz w:val="18"/>
              </w:rPr>
              <w:t xml:space="preserve">Развитие </w:t>
            </w:r>
            <w:r w:rsidR="008005FB" w:rsidRPr="000D0218">
              <w:rPr>
                <w:b/>
                <w:bCs/>
                <w:sz w:val="18"/>
              </w:rPr>
              <w:t>образования Каларского</w:t>
            </w:r>
            <w:r w:rsidRPr="000D0218">
              <w:rPr>
                <w:b/>
                <w:bCs/>
                <w:sz w:val="18"/>
              </w:rPr>
              <w:t xml:space="preserve"> муниципального округа Забайкальского края на 2023-2027 годы»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9CD3BB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1798E3C" w14:textId="726CFA2B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04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F528636" w14:textId="61959576" w:rsidR="00AB3389" w:rsidRPr="000D0218" w:rsidRDefault="00AB3389" w:rsidP="000D0218">
            <w:pPr>
              <w:spacing w:line="240" w:lineRule="auto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BF3AD7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1 092 316,5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E52A4F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349 317,9</w:t>
            </w:r>
          </w:p>
        </w:tc>
      </w:tr>
      <w:tr w:rsidR="00AB3389" w:rsidRPr="000D0218" w14:paraId="6B1605B4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8B056C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Подпрограмма "Развитие системы дошкольного образования"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FFEE23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0395FD3" w14:textId="264FD0C6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41E078F" w14:textId="4293C85A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F14AD9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386 324,6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755A13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95 089,7</w:t>
            </w:r>
          </w:p>
        </w:tc>
      </w:tr>
      <w:tr w:rsidR="00AB3389" w:rsidRPr="000D0218" w14:paraId="13A20FCE" w14:textId="77777777" w:rsidTr="00410604">
        <w:trPr>
          <w:trHeight w:val="102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6E5C4F9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Основное мероприятие «Организация предоставления общедоступного и бесплатного дошкольного образования в муниципальных дошкольных образовательных организациях»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7C2649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799D06A" w14:textId="6822251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04 1 01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2DD7182" w14:textId="3A7A0188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45883E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385 414,8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2CA3D6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95 019,9</w:t>
            </w:r>
          </w:p>
        </w:tc>
      </w:tr>
      <w:tr w:rsidR="00AB3389" w:rsidRPr="000D0218" w14:paraId="7256BFC0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B450995" w14:textId="75999A44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Финансовое обеспечение функций, выполняемых муниципальными учреждениями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28D785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84F5C73" w14:textId="20C01712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04 1 01 40000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79AB1B9" w14:textId="0441C477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4A0C91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105 925,8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750659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5E19748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5071DCB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Муниципальные детские дошкольные учреждения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D0E9DB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4C5F67C" w14:textId="6A1AC22C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04 1 01 42099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98DCE16" w14:textId="1F9813FD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027F01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105 925,8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731A05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045741E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A755EE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3C785A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85F7CE2" w14:textId="28438A02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04 1 01 42099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246D7C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2D183F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105 925,8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ABFEF1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F5B3B08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3848667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E24FFA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C70622B" w14:textId="421231F0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04 1 01 42099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E72BD9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2E0765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105 925,8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828C6B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19A1FC4" w14:textId="77777777" w:rsidTr="00410604">
        <w:trPr>
          <w:trHeight w:val="144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69F48DBA" w14:textId="4F129B67" w:rsidR="00AB3389" w:rsidRPr="000D0218" w:rsidRDefault="00AB3389" w:rsidP="000D0218">
            <w:pPr>
              <w:spacing w:after="240" w:line="240" w:lineRule="auto"/>
              <w:rPr>
                <w:color w:val="000000"/>
                <w:sz w:val="18"/>
              </w:rPr>
            </w:pPr>
            <w:r w:rsidRPr="000D0218">
              <w:rPr>
                <w:color w:val="000000"/>
                <w:sz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5EE011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76ACDE7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04 1 01 71201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0DF78E2" w14:textId="17E0A8BE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82D677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94 263,0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0E7399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94 263,0</w:t>
            </w:r>
          </w:p>
        </w:tc>
      </w:tr>
      <w:tr w:rsidR="00AB3389" w:rsidRPr="000D0218" w14:paraId="11873F52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0C172F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864BEC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3BF7CFF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04 1 01 71201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CF1A08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CA9240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94 263,0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FD8F6F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94 263,0</w:t>
            </w:r>
          </w:p>
        </w:tc>
      </w:tr>
      <w:tr w:rsidR="00AB3389" w:rsidRPr="000D0218" w14:paraId="5979E489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C94DB40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5ABCB0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6A991F9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04 1 01 71201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F5DBF5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A82647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94 263,0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756013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94 263,0</w:t>
            </w:r>
          </w:p>
        </w:tc>
      </w:tr>
      <w:tr w:rsidR="00AB3389" w:rsidRPr="000D0218" w14:paraId="633FB4FA" w14:textId="77777777" w:rsidTr="00410604">
        <w:trPr>
          <w:trHeight w:val="178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4414D23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 xml:space="preserve">Осуществление  дополнительной меры социальной поддержки отдельной категории граждан Российской Федерации в виде </w:t>
            </w:r>
            <w:proofErr w:type="spellStart"/>
            <w:r w:rsidRPr="000D0218">
              <w:rPr>
                <w:sz w:val="18"/>
              </w:rPr>
              <w:t>невзимания</w:t>
            </w:r>
            <w:proofErr w:type="spellEnd"/>
            <w:r w:rsidRPr="000D0218">
              <w:rPr>
                <w:sz w:val="18"/>
              </w:rPr>
              <w:t xml:space="preserve">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3E63A06" w14:textId="77777777" w:rsidR="0096279E" w:rsidRPr="000D0218" w:rsidRDefault="0096279E" w:rsidP="000D0218">
            <w:pPr>
              <w:spacing w:line="240" w:lineRule="auto"/>
              <w:ind w:left="-353"/>
              <w:jc w:val="center"/>
              <w:rPr>
                <w:sz w:val="18"/>
              </w:rPr>
            </w:pPr>
          </w:p>
          <w:p w14:paraId="48390ABC" w14:textId="524CB253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4F5DB20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1 01 7123Г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8838751" w14:textId="20B65133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8EB00E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756,9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A8F370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756,9</w:t>
            </w:r>
          </w:p>
        </w:tc>
      </w:tr>
      <w:tr w:rsidR="00AB3389" w:rsidRPr="000D0218" w14:paraId="48A63771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E0ED122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979D7E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125D590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1 01 7123Г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22CD7F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D657BE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756,9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94EA1E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756,9</w:t>
            </w:r>
          </w:p>
        </w:tc>
      </w:tr>
      <w:tr w:rsidR="00AB3389" w:rsidRPr="000D0218" w14:paraId="6D944CE1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BA9D50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D5F15E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33D767D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1 01 7123Г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9B7ED7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01E9F5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756,9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1D398A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756,9</w:t>
            </w:r>
          </w:p>
        </w:tc>
      </w:tr>
      <w:tr w:rsidR="00AB3389" w:rsidRPr="000D0218" w14:paraId="607A9198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D564A7F" w14:textId="0E3A3868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lastRenderedPageBreak/>
              <w:t xml:space="preserve">Повышение квалификации и профессиональная переподготовка работников </w:t>
            </w:r>
            <w:r w:rsidR="0096279E" w:rsidRPr="000D0218">
              <w:rPr>
                <w:sz w:val="18"/>
              </w:rPr>
              <w:t>муниципальных учреждений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274E69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79BF23D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04 1 01 79109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4CDF785" w14:textId="0D55D2A5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C9D870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252E07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E44A7EE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93055E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E5D398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4975582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04 1 01 79109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5C45F2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98467B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78AAE1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C9EFCB0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AEB22B6" w14:textId="6A929B09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99F845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37A60BB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04 1 01 79109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81BAE0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8F0919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00D631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B1E7DDE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A50C088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Совершенствование материально-технической базы и проведение капитального ремонта зданий и сооружений муниципальных учреждений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6F6FE0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0C7BCCC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04 1 01 79112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46BA24C" w14:textId="307EB180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03DF35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183 869,1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3ACE6C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7FC7C92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BCF871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37F38B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72B0259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04 1 01 79112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A9DF80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94101F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183 869,1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DF5C11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8443399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C43CD3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025CC6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451FF95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04 1 01 79112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6AC671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EFC2E0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183 869,1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B7EBDC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A8827E3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B7C2B0E" w14:textId="1AE45010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Социально-</w:t>
            </w:r>
            <w:r w:rsidR="0096279E" w:rsidRPr="000D0218">
              <w:rPr>
                <w:sz w:val="18"/>
              </w:rPr>
              <w:t>значимые и</w:t>
            </w:r>
            <w:r w:rsidRPr="000D0218">
              <w:rPr>
                <w:sz w:val="18"/>
              </w:rPr>
              <w:t xml:space="preserve"> спортивные мероприятия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58C93F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D149F4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04 1 01 79113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B2F4401" w14:textId="076C3FC3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F50B2B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5E4832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AA9F8B7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46F1CA3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5AA65A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50A28E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04 1 01 79113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1D02E7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A92569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B10481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9DDF23C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5B748F7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377065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83A426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04 1 01 79113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E12D96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42B897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546029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3202715" w14:textId="77777777" w:rsidTr="00410604">
        <w:trPr>
          <w:trHeight w:val="102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2A2B50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Основное мероприятие   "Исполнение органами местного самоуправления в сфере дошкольного образования переданных государственных полномочий"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708719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9FB6F38" w14:textId="6084294C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04 1 02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DE6B9B7" w14:textId="5ED6E186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76FA3C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69,8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0EB04B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69,8</w:t>
            </w:r>
          </w:p>
        </w:tc>
      </w:tr>
      <w:tr w:rsidR="00AB3389" w:rsidRPr="000D0218" w14:paraId="513874E2" w14:textId="77777777" w:rsidTr="00410604">
        <w:trPr>
          <w:trHeight w:val="1429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33884B96" w14:textId="77777777" w:rsidR="00AB3389" w:rsidRPr="000D0218" w:rsidRDefault="00AB3389" w:rsidP="000D0218">
            <w:pPr>
              <w:spacing w:line="240" w:lineRule="auto"/>
              <w:rPr>
                <w:color w:val="000000"/>
                <w:sz w:val="18"/>
              </w:rPr>
            </w:pPr>
            <w:r w:rsidRPr="000D0218">
              <w:rPr>
                <w:color w:val="000000"/>
                <w:sz w:val="18"/>
              </w:rPr>
              <w:t>Осуществление выплаты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  <w:r w:rsidRPr="000D0218">
              <w:rPr>
                <w:color w:val="000000"/>
                <w:sz w:val="18"/>
              </w:rPr>
              <w:br w:type="page"/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EC8962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03630A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04 1 02 71230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9F4B374" w14:textId="7496A8AB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B956BF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69,8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E5BC24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69,8</w:t>
            </w:r>
          </w:p>
        </w:tc>
      </w:tr>
      <w:tr w:rsidR="00AB3389" w:rsidRPr="000D0218" w14:paraId="3A52300A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DE8D558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84D899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1A4C3D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04 1 02 71230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8FAFD3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FD0A0C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69,8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1B43B4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69,8</w:t>
            </w:r>
          </w:p>
        </w:tc>
      </w:tr>
      <w:tr w:rsidR="00AB3389" w:rsidRPr="000D0218" w14:paraId="58313906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E09BA08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632D34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6DFDC6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04 1 02 71230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517293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320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4942B9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69,8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35A3F0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69,8</w:t>
            </w:r>
          </w:p>
        </w:tc>
      </w:tr>
      <w:tr w:rsidR="00AB3389" w:rsidRPr="000D0218" w14:paraId="4B801305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3658593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Основное мероприятие "Поддержка молодых педагогов, создание условий для их закрепления в системе образования Каларского района"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8C255E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26688B5" w14:textId="52D1A3E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04 1 03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2978961" w14:textId="4F89B174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A7E315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840,0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638C8E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4B8BB90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B667D23" w14:textId="7069957D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Оказание социальной поддержки специалистам муниципальных учреждений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5DB64C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CB627E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04 1 03 79111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3264580" w14:textId="1D98E143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E45255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840,0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DB5DBA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5A3EDE3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E003CA2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A22EAF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89CF6F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04 1 03 79111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8BA8D5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7CDEE6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840,0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23F68C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3161D38" w14:textId="77777777" w:rsidTr="00410604">
        <w:trPr>
          <w:trHeight w:val="28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CEA1BD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C3BFDF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48B09A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04 1 03 79111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4FD4CF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47E73A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840,0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22791E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1B0CBB3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26BCB4D" w14:textId="77777777" w:rsidR="00AB3389" w:rsidRPr="000D0218" w:rsidRDefault="00AB3389" w:rsidP="000D0218">
            <w:pPr>
              <w:spacing w:line="240" w:lineRule="auto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Подпрограмма "Развитие системы общего образования"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C6340A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6B363D6" w14:textId="0D067CC4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04 2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B09F28A" w14:textId="4CED323C" w:rsidR="00AB3389" w:rsidRPr="000D0218" w:rsidRDefault="00AB3389" w:rsidP="000D0218">
            <w:pPr>
              <w:spacing w:line="240" w:lineRule="auto"/>
              <w:jc w:val="center"/>
              <w:rPr>
                <w:b/>
                <w:bCs/>
                <w:i/>
                <w:iCs/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7AA844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645 850,4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3A08F9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251 030,5</w:t>
            </w:r>
          </w:p>
        </w:tc>
      </w:tr>
      <w:tr w:rsidR="00AB3389" w:rsidRPr="000D0218" w14:paraId="33D7A16D" w14:textId="77777777" w:rsidTr="00410604">
        <w:trPr>
          <w:trHeight w:val="127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6836EF1" w14:textId="42AD0921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 xml:space="preserve">Основное мероприятие «Организация обеспечения государственных гарантий реализации прав на получение общедоступного и бесплатного общего </w:t>
            </w:r>
            <w:r w:rsidR="0096279E" w:rsidRPr="000D0218">
              <w:rPr>
                <w:sz w:val="18"/>
              </w:rPr>
              <w:t>образования в</w:t>
            </w:r>
            <w:r w:rsidRPr="000D0218">
              <w:rPr>
                <w:sz w:val="18"/>
              </w:rPr>
              <w:t xml:space="preserve"> муниципальных образовательных организациях»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B43D00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39019B1" w14:textId="03440EF5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A369F65" w14:textId="64FE89EB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C8DEEE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591 823,5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C12446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222 564,3</w:t>
            </w:r>
          </w:p>
        </w:tc>
      </w:tr>
      <w:tr w:rsidR="00AB3389" w:rsidRPr="000D0218" w14:paraId="10E34C58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258A34B" w14:textId="13FDF011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lastRenderedPageBreak/>
              <w:t>Финансовое обеспечение функций, выполняемых муниципальными учреждениями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D7D662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EC42A26" w14:textId="0FEF71AE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04 2 01 40000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691E10D" w14:textId="6FE8C7D8" w:rsidR="00AB3389" w:rsidRPr="000D0218" w:rsidRDefault="00AB3389" w:rsidP="000D0218">
            <w:pPr>
              <w:spacing w:line="240" w:lineRule="auto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573831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127 176,1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B79F61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2E5BDFF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AF47A0C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Муниципальные общеобразовательные школы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FFB136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E23FF6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04 2 01 42199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609F9F8" w14:textId="5047AD0B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7C779F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69 526,2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A9F78A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7F1382F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2B6B32E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604D9D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32680D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04 2 01 42199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729D9F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B9B264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69 526,2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A194EC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FA9FBFF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C054CE0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262F32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9163D5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04 2 01 42199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53AF75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230615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69 526,2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512DCB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00BC2C1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7354338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Муниципальные образовательные школы-интернаты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160B68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647243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04 2 01 42299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244731E" w14:textId="68C65756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70147C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57 649,9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72A625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9C97692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E3B3875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0F1D23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81B8A8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04 2 01 42299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39E86E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3AA43A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57 649,9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5F2418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DA3951D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0D6894C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15DDC4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8D9A94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04 2 01 42299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13FE14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AB274D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57 649,9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B39A60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08AC32D" w14:textId="77777777" w:rsidTr="00410604">
        <w:trPr>
          <w:trHeight w:val="102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79C5E51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4DB08A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1E8474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04 2 01 71031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7039A15" w14:textId="1C115E01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03AD3F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2 871,5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BE1CD3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2 871,5</w:t>
            </w:r>
          </w:p>
        </w:tc>
      </w:tr>
      <w:tr w:rsidR="00AB3389" w:rsidRPr="000D0218" w14:paraId="32486049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66E430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F0F424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76EB36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04 2 01 71031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CE62C5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53F29D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2 871,5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33423A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2 871,5</w:t>
            </w:r>
          </w:p>
        </w:tc>
      </w:tr>
      <w:tr w:rsidR="00AB3389" w:rsidRPr="000D0218" w14:paraId="51AE650D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DA2A75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3FB624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DF5AF7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04 2 01 71031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559E74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50AC10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2 871,5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89CC7E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2 871,5</w:t>
            </w:r>
          </w:p>
        </w:tc>
      </w:tr>
      <w:tr w:rsidR="00AB3389" w:rsidRPr="000D0218" w14:paraId="35EC1CC3" w14:textId="77777777" w:rsidTr="00410604">
        <w:trPr>
          <w:trHeight w:val="1943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2A678608" w14:textId="77777777" w:rsidR="00AB3389" w:rsidRPr="000D0218" w:rsidRDefault="00AB3389" w:rsidP="000D0218">
            <w:pPr>
              <w:spacing w:line="240" w:lineRule="auto"/>
              <w:rPr>
                <w:color w:val="000000"/>
                <w:sz w:val="18"/>
              </w:rPr>
            </w:pPr>
            <w:r w:rsidRPr="000D0218">
              <w:rPr>
                <w:color w:val="000000"/>
                <w:sz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08DA05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44E309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04 2 01 71202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6AA9653" w14:textId="61500515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955D1F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219 692,8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C647BB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219 692,8</w:t>
            </w:r>
          </w:p>
        </w:tc>
      </w:tr>
      <w:tr w:rsidR="00AB3389" w:rsidRPr="000D0218" w14:paraId="2784873D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E183EAE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3296AE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6F6397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04 2 01 71202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F0864F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0177CC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219 692,8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019C41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219 692,8</w:t>
            </w:r>
          </w:p>
        </w:tc>
      </w:tr>
      <w:tr w:rsidR="00AB3389" w:rsidRPr="000D0218" w14:paraId="21373E4E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24503C2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CADDFB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56CA98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04 2 01 71202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4B07A6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154C3D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219 692,8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BEAFEA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219 692,8</w:t>
            </w:r>
          </w:p>
        </w:tc>
      </w:tr>
      <w:tr w:rsidR="00AB3389" w:rsidRPr="000D0218" w14:paraId="53AB235F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F5E0BAD" w14:textId="1F01FB48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 xml:space="preserve">Повышение квалификации и профессиональная переподготовка работников </w:t>
            </w:r>
            <w:r w:rsidR="0096279E" w:rsidRPr="000D0218">
              <w:rPr>
                <w:sz w:val="18"/>
              </w:rPr>
              <w:t>муниципальных учреждений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5F2E7C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42B2A7C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04 2 01 79109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ADAE850" w14:textId="55DFE3B9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B0F244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825,0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EF04C4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4D815B2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778DCB5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2B80CD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09D2062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04 2 01 79109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941C7E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B9FA1D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825,0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60FBD2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F2170B2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0C54506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AF5DE9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0568C71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04 2 01 79109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FAA390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059ED6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825,0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4F53C9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9C35F18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0ED5DC4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Совершенствование материально-технической базы и проведение капитального ремонта зданий и сооружений муниципальных учреждений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D3300D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58B433B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04 2 01 79112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431A86A" w14:textId="09301C08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0169A5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236 973,1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E2AC48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9FAA42A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723D795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512745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2006790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04 2 01 79112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35E2E0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F18A1A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236 973,1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EFD643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BCCC9CF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F78C7B6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7924C8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528EFF2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04 2 01 79112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2E078A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880881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236 973,1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5F0A3E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7C33A90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A66CB76" w14:textId="66B53A03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Социально-</w:t>
            </w:r>
            <w:r w:rsidR="0096279E" w:rsidRPr="000D0218">
              <w:rPr>
                <w:sz w:val="18"/>
              </w:rPr>
              <w:t>значимые и</w:t>
            </w:r>
            <w:r w:rsidRPr="000D0218">
              <w:rPr>
                <w:sz w:val="18"/>
              </w:rPr>
              <w:t xml:space="preserve"> спортивные мероприятия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4984FB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2374E9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04 2 01 79113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ECEBD4B" w14:textId="15B020FF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C408FD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4 285,0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3DAB0F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E4CCD41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7AA6972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F9C310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611A19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04 2 01 79113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D7246E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417B6B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85,0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CCA0C7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2285E53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36B0DE8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D01483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53C0BA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04 2 01 79113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B9886F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57ECED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85,0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CD27D9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7907C45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1B75B8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23F784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7F5152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04 2 01 79113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039543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260435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4 200,0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203D1B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4187DFD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CFC3E67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3F2DF5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76FECD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04 2 01 79113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BDDF03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C54337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4 200,0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547F1E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5735CFB" w14:textId="77777777" w:rsidTr="00410604">
        <w:trPr>
          <w:trHeight w:val="127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AA646E6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Основное мероприятие "Обеспечение бесплатным питанием детей из малоимущих семей и детей с ограниченными возможностями здоровья, обучающихся в муниципальных общеобразовательных организациях"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7FAC64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A95CB78" w14:textId="6AEA85D6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FAB721D" w14:textId="20EE920F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F45B33A" w14:textId="77777777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5 899,3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FF9991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2 817,7</w:t>
            </w:r>
          </w:p>
        </w:tc>
      </w:tr>
      <w:tr w:rsidR="00AB3389" w:rsidRPr="000D0218" w14:paraId="2A496ED5" w14:textId="77777777" w:rsidTr="00410604">
        <w:trPr>
          <w:trHeight w:val="102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5C2B731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Обеспечение бесплатным питанием детей из многодетных семей в муниципальных общеобразовательных организациях Забайкальского края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9FA9A8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E06408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color w:val="000000"/>
                <w:sz w:val="18"/>
              </w:rPr>
            </w:pPr>
            <w:r w:rsidRPr="000D0218">
              <w:rPr>
                <w:color w:val="000000"/>
                <w:sz w:val="18"/>
              </w:rPr>
              <w:t>04 2 02 71217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0E7141A" w14:textId="7B65FE7F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BFAE9C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1 741,7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3E8852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1 741,7</w:t>
            </w:r>
          </w:p>
        </w:tc>
      </w:tr>
      <w:tr w:rsidR="00AB3389" w:rsidRPr="000D0218" w14:paraId="19F80EEB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E2D9B4C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6AB9C1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090AE6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color w:val="000000"/>
                <w:sz w:val="18"/>
              </w:rPr>
            </w:pPr>
            <w:r w:rsidRPr="000D0218">
              <w:rPr>
                <w:color w:val="000000"/>
                <w:sz w:val="18"/>
              </w:rPr>
              <w:t>04 2 02 71217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9802D5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5574C3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1 741,7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11411B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1 741,7</w:t>
            </w:r>
          </w:p>
        </w:tc>
      </w:tr>
      <w:tr w:rsidR="00AB3389" w:rsidRPr="000D0218" w14:paraId="0BDACC2D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C610FC2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2A65CC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341BC7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color w:val="000000"/>
                <w:sz w:val="18"/>
              </w:rPr>
            </w:pPr>
            <w:r w:rsidRPr="000D0218">
              <w:rPr>
                <w:color w:val="000000"/>
                <w:sz w:val="18"/>
              </w:rPr>
              <w:t>04 2 02 71217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BE9203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984B94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1 741,7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3C51C4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1 741,7</w:t>
            </w:r>
          </w:p>
        </w:tc>
      </w:tr>
      <w:tr w:rsidR="00AB3389" w:rsidRPr="000D0218" w14:paraId="3B765B1E" w14:textId="77777777" w:rsidTr="00410604">
        <w:trPr>
          <w:trHeight w:val="102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3D7A1E7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Обеспечение бесплатным питанием детей из малоимущих семей, обучающихся в муниципальных общеобразовательных организациях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26B06A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EEB893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04 2 02 71218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CFCCF0F" w14:textId="12E13F0F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9A073D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559,0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B89405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559,0</w:t>
            </w:r>
          </w:p>
        </w:tc>
      </w:tr>
      <w:tr w:rsidR="00AB3389" w:rsidRPr="000D0218" w14:paraId="76A2DFB7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6925DF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82CE02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C9FC37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04 2 02 71218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81B300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60D8CF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559,0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0E61AE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559,0</w:t>
            </w:r>
          </w:p>
        </w:tc>
      </w:tr>
      <w:tr w:rsidR="00AB3389" w:rsidRPr="000D0218" w14:paraId="72821E83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16D5A7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B34E2D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6EF613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04 2 02 71218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87178A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42DD03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559,0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C99C75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559,0</w:t>
            </w:r>
          </w:p>
        </w:tc>
      </w:tr>
      <w:tr w:rsidR="00AB3389" w:rsidRPr="000D0218" w14:paraId="17DAEE32" w14:textId="77777777" w:rsidTr="00410604">
        <w:trPr>
          <w:trHeight w:val="229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4D97EBB" w14:textId="744358A0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 xml:space="preserve">Обеспечение </w:t>
            </w:r>
            <w:r w:rsidR="0096279E" w:rsidRPr="000D0218">
              <w:rPr>
                <w:sz w:val="18"/>
              </w:rPr>
              <w:t>льготным питанием детей</w:t>
            </w:r>
            <w:r w:rsidRPr="000D0218">
              <w:rPr>
                <w:sz w:val="18"/>
              </w:rPr>
              <w:t xml:space="preserve">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формирования, осваивающих образовательные программы в общеобразовательных организациях Забайкальского края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6DF783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613BD3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02 7121Г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E4F65D0" w14:textId="663CCBBC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701AD2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301,0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65DCEF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301,0</w:t>
            </w:r>
          </w:p>
        </w:tc>
      </w:tr>
      <w:tr w:rsidR="00AB3389" w:rsidRPr="000D0218" w14:paraId="56534E7E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4F0BAAC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2362F6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3C550D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02 7121Г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3BC354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655D74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301,0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631FA1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301,0</w:t>
            </w:r>
          </w:p>
        </w:tc>
      </w:tr>
      <w:tr w:rsidR="00AB3389" w:rsidRPr="000D0218" w14:paraId="396BA6AA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4F71C54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706933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24A708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02 7121Г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CCB08A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41828A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301,0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DDBEEF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301,0</w:t>
            </w:r>
          </w:p>
        </w:tc>
      </w:tr>
      <w:tr w:rsidR="00AB3389" w:rsidRPr="000D0218" w14:paraId="11B1E0D8" w14:textId="77777777" w:rsidTr="00410604">
        <w:trPr>
          <w:trHeight w:val="103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1E5AA49" w14:textId="77777777" w:rsidR="00AB3389" w:rsidRPr="000D0218" w:rsidRDefault="00AB3389" w:rsidP="000D0218">
            <w:pPr>
              <w:spacing w:line="240" w:lineRule="auto"/>
              <w:rPr>
                <w:color w:val="000000"/>
                <w:sz w:val="18"/>
              </w:rPr>
            </w:pPr>
            <w:r w:rsidRPr="000D0218">
              <w:rPr>
                <w:color w:val="000000"/>
                <w:sz w:val="18"/>
              </w:rPr>
              <w:t>Обеспечение бесплатным питанием детей-инвалидов, не имеющих статуса ОВЗ, в муниципальных общеобразовательных организациях Забайкальского края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2C2AD4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17D5E7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color w:val="000000"/>
                <w:sz w:val="18"/>
              </w:rPr>
            </w:pPr>
            <w:r w:rsidRPr="000D0218">
              <w:rPr>
                <w:color w:val="000000"/>
                <w:sz w:val="18"/>
              </w:rPr>
              <w:t>04 2 02 71229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19E02DA" w14:textId="4560C85C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5E0363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216,0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58BDD3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216,0</w:t>
            </w:r>
          </w:p>
        </w:tc>
      </w:tr>
      <w:tr w:rsidR="00AB3389" w:rsidRPr="000D0218" w14:paraId="2033A2DE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00B86EC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543FE6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C827F6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color w:val="000000"/>
                <w:sz w:val="18"/>
              </w:rPr>
            </w:pPr>
            <w:r w:rsidRPr="000D0218">
              <w:rPr>
                <w:color w:val="000000"/>
                <w:sz w:val="18"/>
              </w:rPr>
              <w:t>04 2 02 71229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55EFDD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83D165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216,0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A8FF84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216,0</w:t>
            </w:r>
          </w:p>
        </w:tc>
      </w:tr>
      <w:tr w:rsidR="00AB3389" w:rsidRPr="000D0218" w14:paraId="03A9BA37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7FBDC89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448755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AC9A6E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color w:val="000000"/>
                <w:sz w:val="18"/>
              </w:rPr>
            </w:pPr>
            <w:r w:rsidRPr="000D0218">
              <w:rPr>
                <w:color w:val="000000"/>
                <w:sz w:val="18"/>
              </w:rPr>
              <w:t>04 2 02 71229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513C24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211150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216,0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45FA0D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216,0</w:t>
            </w:r>
          </w:p>
        </w:tc>
      </w:tr>
      <w:tr w:rsidR="00AB3389" w:rsidRPr="000D0218" w14:paraId="620F298B" w14:textId="77777777" w:rsidTr="00410604">
        <w:trPr>
          <w:trHeight w:val="102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1597140" w14:textId="2CF33BD4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lastRenderedPageBreak/>
              <w:t>Обеспечение бесплатным питанием в общеобразовательных учреждениях Каларского муниципального округа детей из малоимущих семей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F5A709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B9EA14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04 2 02 79131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F9F13C4" w14:textId="0A4AF5A8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4C6054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31,0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BC5E5D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D590B0F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AB99B6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D8C8DF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42E65B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04 2 02 79131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301E1E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A44E18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31,0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F8D5DE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9901766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C0A46F8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151702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C47B29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04 2 02 79131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59B872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A9CA87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31,0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6F82AD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F017A34" w14:textId="77777777" w:rsidTr="00410604">
        <w:trPr>
          <w:trHeight w:val="102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7DEA515" w14:textId="3A8297FB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 xml:space="preserve">Обеспечение бесплатным </w:t>
            </w:r>
            <w:r w:rsidR="0096279E" w:rsidRPr="000D0218">
              <w:rPr>
                <w:sz w:val="18"/>
              </w:rPr>
              <w:t>питанием детей</w:t>
            </w:r>
            <w:r w:rsidRPr="000D0218">
              <w:rPr>
                <w:sz w:val="18"/>
              </w:rPr>
              <w:t xml:space="preserve"> с ограниченными возможностями здоровья, обучающихся в общеобразовательных организациях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36FE86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7328B3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04 2 02 79132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91446E8" w14:textId="78BEE600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9F0D80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3 050,6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79D0CD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1E08967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6B9F349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6B6FB8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4DD4DB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04 2 02 79132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8FBBBE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C65476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3 050,6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470AE6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6100A81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E040D49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C7E6D5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935181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04 2 02 79132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4EB004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67590C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3 050,6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7403A7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16D798C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06FA27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Основное мероприятие "Поддержка молодых педагогов, создание условий для их закрепления в системе образования Каларского района"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5B8CAD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D4B17AA" w14:textId="353F099C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4D7AD79" w14:textId="4E8A8223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126D73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2 100,0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A1A63A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689F5F1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FDCCA13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Оказание социальной поддержки молодым педагогам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441090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E0522D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04 2 03 79111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6179543" w14:textId="32AF6789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1C5F37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2 100,0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21B25E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745EBBF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5AD1564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C1A541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9193AD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04 2 03 79111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7F247F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4BF484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2 100,0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945010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88D9471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071D5A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A1F3F2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BC6142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04 2 03 79111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8FF1DD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E2891A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2 100,0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568979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560A1F7" w14:textId="77777777" w:rsidTr="00410604">
        <w:trPr>
          <w:trHeight w:val="102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A84792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Основное мероприятие "Организация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729DA8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BB0B6A6" w14:textId="55B0691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04 2 04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55BB6BB" w14:textId="0E23BF0D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A7DCEC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27 384,4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77317B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7 005,3</w:t>
            </w:r>
          </w:p>
        </w:tc>
      </w:tr>
      <w:tr w:rsidR="00AB3389" w:rsidRPr="000D0218" w14:paraId="160CAD33" w14:textId="77777777" w:rsidTr="00410604">
        <w:trPr>
          <w:trHeight w:val="102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7325135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06214E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DC7BF2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04 L3040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2FDE71B" w14:textId="0C6505C1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197D4C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7 005,3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8CA5AD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7 005,3</w:t>
            </w:r>
          </w:p>
        </w:tc>
      </w:tr>
      <w:tr w:rsidR="00AB3389" w:rsidRPr="000D0218" w14:paraId="543E629D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F5D39FE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686B58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8EE66B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04 L3040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CE650B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AB27F9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7 005,3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CD50C1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7 005,3</w:t>
            </w:r>
          </w:p>
        </w:tc>
      </w:tr>
      <w:tr w:rsidR="00AB3389" w:rsidRPr="000D0218" w14:paraId="6BE2B76D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85A1612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30DA61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DAA0D2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04 L3040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FC6BB7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6120C6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7 005,3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D72E5B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7 005,3</w:t>
            </w:r>
          </w:p>
        </w:tc>
      </w:tr>
      <w:tr w:rsidR="00AB3389" w:rsidRPr="000D0218" w14:paraId="111747EE" w14:textId="77777777" w:rsidTr="00410604">
        <w:trPr>
          <w:trHeight w:val="127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3A3C1D0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</w:t>
            </w:r>
            <w:proofErr w:type="spellStart"/>
            <w:r w:rsidRPr="000D0218">
              <w:rPr>
                <w:sz w:val="18"/>
              </w:rPr>
              <w:t>софинансирование</w:t>
            </w:r>
            <w:proofErr w:type="spellEnd"/>
            <w:r w:rsidRPr="000D0218">
              <w:rPr>
                <w:sz w:val="18"/>
              </w:rPr>
              <w:t xml:space="preserve"> мероприятия из местного бюджета)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C4F341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58DFCA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04 L3040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32218E4" w14:textId="1A9A8127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E21993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70,8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A001AF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36F461E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52F32E7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EC09FA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EB9E4C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04 L3040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C8A334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CDD2EC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70,8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C58BD9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BA9A1DA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EE1C024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5951DB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4A1BA0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04 L3040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B6AF33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100655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70,8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73B5E9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D828A19" w14:textId="77777777" w:rsidTr="00410604">
        <w:trPr>
          <w:trHeight w:val="127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5B2E27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lastRenderedPageBreak/>
              <w:t>Организация бесплатного горячего питания обучающихся, получающих основное общее, среднее общее образование в муниципальных общеобразовательных учреждениях Каларского муниципального округа Забайкальского края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AA7BB6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FCCA6F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04 2 04 79117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92E686A" w14:textId="345965F3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46868B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16 075,9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4856BB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77D10B6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3F8BE85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8B1BB3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56766E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04 2 04 79117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AE44BF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3423F1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16 075,9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F7ADCF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8E9548A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3F6C313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CA6892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BE810B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04 2 04 79117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0D6A9E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641DAC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16 075,9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77259B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751030B" w14:textId="77777777" w:rsidTr="00410604">
        <w:trPr>
          <w:trHeight w:val="127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A5D2AC4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Организация бесплатного горячего питания обучающихся, получающих начальное общее образование в муниципальных общеобразовательных учреждениях Каларского муниципального округа Забайкальского края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33E8BF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18CC97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04 2 04 79119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118C2CD" w14:textId="64A8D844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DF608A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4 232,4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2B6511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CEFB472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9EE9F3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25F52E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DFD4CA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04 2 04 79119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972747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6EBC6B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4 232,4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E3406A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1818E80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2EA3E59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F66BA5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308806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04 2 04 79119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8333B4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076B5D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4 232,4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529D94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F7CD680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2449B32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Региональный проект "Педагоги и наставники (Забайкальский край)"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D0286B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4F6BAC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Ю6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86839CA" w14:textId="3C7DA35C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17DB78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17 998,8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EF671E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17 998,8</w:t>
            </w:r>
          </w:p>
        </w:tc>
      </w:tr>
      <w:tr w:rsidR="00AB3389" w:rsidRPr="000D0218" w14:paraId="581D7D02" w14:textId="77777777" w:rsidTr="00410604">
        <w:trPr>
          <w:trHeight w:val="204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33DEB33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97509B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A02E45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Ю6 53030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BFE80D3" w14:textId="3AF0E786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DA0E05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17 998,8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FCC351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17 998,8</w:t>
            </w:r>
          </w:p>
        </w:tc>
      </w:tr>
      <w:tr w:rsidR="00AB3389" w:rsidRPr="000D0218" w14:paraId="047E304F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E51A4D7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D2DDA9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328CBD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Ю6 53030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F200AC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B499BA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17 998,8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1E54B1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17 998,8</w:t>
            </w:r>
          </w:p>
        </w:tc>
      </w:tr>
      <w:tr w:rsidR="00AB3389" w:rsidRPr="000D0218" w14:paraId="3A6AD9D5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8100BDB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AA3C38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78FD18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Ю6 53030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366F61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FFB074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17 998,8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C53EAF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17 998,8</w:t>
            </w:r>
          </w:p>
        </w:tc>
      </w:tr>
      <w:tr w:rsidR="00AB3389" w:rsidRPr="000D0218" w14:paraId="47366DB4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03385D7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Региональный проект "Педагоги и наставники (Забайкальский край)"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3A24B3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42B7895" w14:textId="46EED71F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Ю6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2BDC78A" w14:textId="53BF9920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59CEA0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208,3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FCBC44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208,3</w:t>
            </w:r>
          </w:p>
        </w:tc>
      </w:tr>
      <w:tr w:rsidR="00AB3389" w:rsidRPr="000D0218" w14:paraId="517BC6C5" w14:textId="77777777" w:rsidTr="00410604">
        <w:trPr>
          <w:trHeight w:val="255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E1B60FE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B64B88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2070A9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Ю6  50500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32E7257" w14:textId="78624ACC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7E536A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208,3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F6F076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208,3</w:t>
            </w:r>
          </w:p>
        </w:tc>
      </w:tr>
      <w:tr w:rsidR="00AB3389" w:rsidRPr="000D0218" w14:paraId="2B935EAA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48550EE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97E7A6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4298C6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Ю6  50500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8FBB82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BD4E2F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208,3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11346E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208,3</w:t>
            </w:r>
          </w:p>
        </w:tc>
      </w:tr>
      <w:tr w:rsidR="00AB3389" w:rsidRPr="000D0218" w14:paraId="5C91FFF7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FA35E53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966635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7FD6AC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Ю6  50500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FF719C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5A4E94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208,3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296C1B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208,3</w:t>
            </w:r>
          </w:p>
        </w:tc>
      </w:tr>
      <w:tr w:rsidR="00AB3389" w:rsidRPr="000D0218" w14:paraId="1E66F11A" w14:textId="77777777" w:rsidTr="00410604">
        <w:trPr>
          <w:trHeight w:val="127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8157DF2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lastRenderedPageBreak/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B8D973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1EFCF5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Ю6 51790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7F1D75C" w14:textId="6DDC5CB5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3DF91F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436,1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2F00E7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436,1</w:t>
            </w:r>
          </w:p>
        </w:tc>
      </w:tr>
      <w:tr w:rsidR="00AB3389" w:rsidRPr="000D0218" w14:paraId="4D09F66C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E3C2312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41A655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3ADD75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Ю6 51790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F2A718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A51405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436,1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A1E720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436,1</w:t>
            </w:r>
          </w:p>
        </w:tc>
      </w:tr>
      <w:tr w:rsidR="00AB3389" w:rsidRPr="000D0218" w14:paraId="2E32E10B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23F72B1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71FA18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3849ED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2 Ю6 51790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1CEA66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FD2806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436,1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994D81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436,1</w:t>
            </w:r>
          </w:p>
        </w:tc>
      </w:tr>
      <w:tr w:rsidR="00AB3389" w:rsidRPr="000D0218" w14:paraId="597A71A4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0F0320B" w14:textId="77777777" w:rsidR="00AB3389" w:rsidRPr="000D0218" w:rsidRDefault="00AB3389" w:rsidP="000D0218">
            <w:pPr>
              <w:spacing w:line="240" w:lineRule="auto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Подпрограмма "Развитие системы воспитания и дополнительного образования детей"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9BCC20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96CBECA" w14:textId="39DD7B79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04 3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BE03E54" w14:textId="00D6A435" w:rsidR="00AB3389" w:rsidRPr="000D0218" w:rsidRDefault="00AB3389" w:rsidP="000D0218">
            <w:pPr>
              <w:spacing w:line="240" w:lineRule="auto"/>
              <w:jc w:val="center"/>
              <w:rPr>
                <w:i/>
                <w:iCs/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4C3C20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55 316,8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4F86D0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2 573,0</w:t>
            </w:r>
          </w:p>
        </w:tc>
      </w:tr>
      <w:tr w:rsidR="00AB3389" w:rsidRPr="000D0218" w14:paraId="23F6E304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96675D9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Основное мероприятие "Организация предоставления услуг дополнительного образования детей"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AC3D46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5B96E8E" w14:textId="45663129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04 3 01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5D31B51" w14:textId="7C78DCAA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ECBFB8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54 454,8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27DECE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2 573,0</w:t>
            </w:r>
          </w:p>
        </w:tc>
      </w:tr>
      <w:tr w:rsidR="00AB3389" w:rsidRPr="000D0218" w14:paraId="0A543D76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16FDCA8" w14:textId="43B66B35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Финансовое обеспечение функций, выполняемых муниципальными учреждениями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B70E87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59298A9" w14:textId="483B9710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04 3 01 40000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3F7622A" w14:textId="311F0D3E" w:rsidR="00AB3389" w:rsidRPr="000D0218" w:rsidRDefault="00AB3389" w:rsidP="000D0218">
            <w:pPr>
              <w:spacing w:line="240" w:lineRule="auto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47DA5C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28 494,7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34D5F7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A9A8332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CC69A8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Муниципальные учреждения дополнительного образования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A24066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315E4C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04 3 01 42399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9F64D7B" w14:textId="0F4BC17E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907417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28 494,7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666A37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CF716A2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4A7E305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7BCDFB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3DFC32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04 3 01 42399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A4E8E2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2B13A7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28 494,7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41D23E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28EF404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E2C03DE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99D2C4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DB83DF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04 3 01 42399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02EF47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465664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28 494,7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1108A1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9FD0E2C" w14:textId="77777777" w:rsidTr="00410604">
        <w:trPr>
          <w:trHeight w:val="1909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21341ED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Обеспечение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</w:t>
            </w:r>
            <w:r w:rsidRPr="000D0218">
              <w:rPr>
                <w:sz w:val="18"/>
              </w:rPr>
              <w:br w:type="page"/>
              <w:t>общеобразовательных организаций)</w:t>
            </w:r>
            <w:r w:rsidRPr="000D0218">
              <w:rPr>
                <w:sz w:val="18"/>
              </w:rPr>
              <w:br w:type="page"/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790BCD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6A9FCB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3 01 S1101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250EC8C" w14:textId="684ABA90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58F783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2 246,4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C02FEF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2 224,0</w:t>
            </w:r>
          </w:p>
        </w:tc>
      </w:tr>
      <w:tr w:rsidR="00AB3389" w:rsidRPr="000D0218" w14:paraId="4E51149E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C1574C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E2E5C2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392E85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3 01 S1101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5E7273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FD8673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2 246,4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BFD451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2 224,0</w:t>
            </w:r>
          </w:p>
        </w:tc>
      </w:tr>
      <w:tr w:rsidR="00AB3389" w:rsidRPr="000D0218" w14:paraId="742FD443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790DC40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B5E377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8830DF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3 01 S1101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6BAF9D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E0EBF4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2 246,4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6CC3C3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2 224,0</w:t>
            </w:r>
          </w:p>
        </w:tc>
      </w:tr>
      <w:tr w:rsidR="00AB3389" w:rsidRPr="000D0218" w14:paraId="14FB8CC8" w14:textId="77777777" w:rsidTr="00410604">
        <w:trPr>
          <w:trHeight w:val="255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69EF01F4" w14:textId="15E42492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иных межбюджетных трансфертов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12AD1F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vAlign w:val="bottom"/>
            <w:hideMark/>
          </w:tcPr>
          <w:p w14:paraId="32C5F94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color w:val="000000"/>
                <w:sz w:val="18"/>
              </w:rPr>
            </w:pPr>
            <w:r w:rsidRPr="000D0218">
              <w:rPr>
                <w:color w:val="000000"/>
                <w:sz w:val="18"/>
              </w:rPr>
              <w:t>04 3 01 78186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FF7E423" w14:textId="6C5BAAFC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13F8156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349,0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2F596EC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349,0</w:t>
            </w:r>
          </w:p>
        </w:tc>
      </w:tr>
      <w:tr w:rsidR="00AB3389" w:rsidRPr="000D0218" w14:paraId="2F75C551" w14:textId="77777777" w:rsidTr="00410604">
        <w:trPr>
          <w:trHeight w:val="765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115488E2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31410B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vAlign w:val="bottom"/>
            <w:hideMark/>
          </w:tcPr>
          <w:p w14:paraId="63D2AC7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color w:val="000000"/>
                <w:sz w:val="18"/>
              </w:rPr>
            </w:pPr>
            <w:r w:rsidRPr="000D0218">
              <w:rPr>
                <w:color w:val="000000"/>
                <w:sz w:val="18"/>
              </w:rPr>
              <w:t>04 3 01 78186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42F965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50A86A0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349,0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67F7FB6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349,0</w:t>
            </w:r>
          </w:p>
        </w:tc>
      </w:tr>
      <w:tr w:rsidR="00AB3389" w:rsidRPr="000D0218" w14:paraId="31C7EC2A" w14:textId="77777777" w:rsidTr="00410604">
        <w:trPr>
          <w:trHeight w:val="30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541F6ECB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4EA4EB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vAlign w:val="bottom"/>
            <w:hideMark/>
          </w:tcPr>
          <w:p w14:paraId="3BD9BA3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color w:val="000000"/>
                <w:sz w:val="18"/>
              </w:rPr>
            </w:pPr>
            <w:r w:rsidRPr="000D0218">
              <w:rPr>
                <w:color w:val="000000"/>
                <w:sz w:val="18"/>
              </w:rPr>
              <w:t>04 3 01 78186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AC88DC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6AF3793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349,0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97ED54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349,0</w:t>
            </w:r>
          </w:p>
        </w:tc>
      </w:tr>
      <w:tr w:rsidR="00AB3389" w:rsidRPr="000D0218" w14:paraId="5CF89388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DBBE105" w14:textId="0FCF53D9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 xml:space="preserve">Повышение квалификации и профессиональная переподготовка работников </w:t>
            </w:r>
            <w:r w:rsidR="004B7BF0" w:rsidRPr="000D0218">
              <w:rPr>
                <w:sz w:val="18"/>
              </w:rPr>
              <w:t>муниципальных учреждений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BB46DE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23E8549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04 3 01 79109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302D8E3" w14:textId="13BB7D5C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F474BB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D31723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CFC29BA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740AE89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774875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6C79496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04 3 01 79109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402001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BCA15A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2AD49F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D6A5383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0D9B509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lastRenderedPageBreak/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B030CD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6F103D3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04 3 01 79109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D0A42B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DAE8CE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C60174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BFA8A29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312BC6E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Совершенствование материально-технической базы и проведение капитального ремонта зданий и сооружений муниципальных учреждений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0D39AE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0EA930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04 3 01 79112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217E1E3" w14:textId="1AC4F6FC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941BA0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15 259,9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98A5C1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FDB8938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5931125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605B8D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492036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04 3 01 79112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09854D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EFB833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15 259,9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1E596E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C97DBC0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42BE6B5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33EA4E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548917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04 3 01 79112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C01B63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8B7F4A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15 259,9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430BB8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AEF4C68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8D63230" w14:textId="36005A52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Социально-</w:t>
            </w:r>
            <w:r w:rsidR="004B7BF0" w:rsidRPr="000D0218">
              <w:rPr>
                <w:sz w:val="18"/>
              </w:rPr>
              <w:t>значимые и</w:t>
            </w:r>
            <w:r w:rsidRPr="000D0218">
              <w:rPr>
                <w:sz w:val="18"/>
              </w:rPr>
              <w:t xml:space="preserve"> спортивные мероприятия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C50225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941772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04 3 01 79113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F862649" w14:textId="1143DCBE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8777AB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1 557,7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AAA864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7EE0D56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953051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0F78FA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450133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04 3 01 79113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EFE6C1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184936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1 557,7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617BE5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8D30FED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2826E24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0C8230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8F3EBF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04 3 01 79113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0AFBC8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0DFFBB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1 557,7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BC8FE5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9A7F81E" w14:textId="77777777" w:rsidTr="00410604">
        <w:trPr>
          <w:trHeight w:val="30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7416BE5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Развитие учебного центра "</w:t>
            </w:r>
            <w:proofErr w:type="spellStart"/>
            <w:r w:rsidRPr="000D0218">
              <w:rPr>
                <w:sz w:val="18"/>
              </w:rPr>
              <w:t>Купрум</w:t>
            </w:r>
            <w:proofErr w:type="spellEnd"/>
            <w:r w:rsidRPr="000D0218">
              <w:rPr>
                <w:sz w:val="18"/>
              </w:rPr>
              <w:t>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79178E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12D9349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04 3 01 79125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1C2DDBE" w14:textId="73782B87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1BC1A2E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1776,9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6E9372C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33E5C4D" w14:textId="77777777" w:rsidTr="00410604">
        <w:trPr>
          <w:trHeight w:val="765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2BE6620E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04C6DA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4F1887B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04 3 01 79125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B1AAF8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49CD7FA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1776,9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6BA7E66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4361D30" w14:textId="77777777" w:rsidTr="00410604">
        <w:trPr>
          <w:trHeight w:val="30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2A67C506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9FE42D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5A57B6E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04 3 01 79125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211AD7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2B38826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1776,9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1EE761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6786160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B0A8E6F" w14:textId="642AD752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Мероприятия по персонифицированному финансированию учреждений дополнительного образования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F07038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B20202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color w:val="000000"/>
                <w:sz w:val="18"/>
              </w:rPr>
            </w:pPr>
            <w:r w:rsidRPr="000D0218">
              <w:rPr>
                <w:color w:val="000000"/>
                <w:sz w:val="18"/>
              </w:rPr>
              <w:t>04 3 01 79138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A7E2940" w14:textId="5A93599A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5012ED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4 710,2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96E45C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845FE49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33C778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1C2D6E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ABB39C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color w:val="000000"/>
                <w:sz w:val="18"/>
              </w:rPr>
            </w:pPr>
            <w:r w:rsidRPr="000D0218">
              <w:rPr>
                <w:color w:val="000000"/>
                <w:sz w:val="18"/>
              </w:rPr>
              <w:t>04 3 01 79138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BA55E3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21D322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4 563,1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51A2D3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AAF62D3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03905CB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6A01D5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791FE9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color w:val="000000"/>
                <w:sz w:val="18"/>
              </w:rPr>
            </w:pPr>
            <w:r w:rsidRPr="000D0218">
              <w:rPr>
                <w:color w:val="000000"/>
                <w:sz w:val="18"/>
              </w:rPr>
              <w:t>04 3 01 79138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6E120A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5AF78A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4 268,9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7B5209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55BAAB6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56EEDB5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автономным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BA1DCF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BA5FF7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color w:val="000000"/>
                <w:sz w:val="18"/>
              </w:rPr>
            </w:pPr>
            <w:r w:rsidRPr="000D0218">
              <w:rPr>
                <w:color w:val="000000"/>
                <w:sz w:val="18"/>
              </w:rPr>
              <w:t>04 3 01 79138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A47348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620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8B6076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147,1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A46489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C36BAC8" w14:textId="77777777" w:rsidTr="00410604">
        <w:trPr>
          <w:trHeight w:val="1275"/>
          <w:jc w:val="center"/>
        </w:trPr>
        <w:tc>
          <w:tcPr>
            <w:tcW w:w="3397" w:type="dxa"/>
            <w:shd w:val="clear" w:color="000000" w:fill="FFFFFF"/>
            <w:vAlign w:val="center"/>
            <w:hideMark/>
          </w:tcPr>
          <w:p w14:paraId="08B0EA80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некоммерческим организациям (за исключением государственных (муниципальных) учреждений), государственных корпораций (компаний), публично-правовых компаний)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620F6F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9ADFEC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color w:val="000000"/>
                <w:sz w:val="18"/>
              </w:rPr>
            </w:pPr>
            <w:r w:rsidRPr="000D0218">
              <w:rPr>
                <w:color w:val="000000"/>
                <w:sz w:val="18"/>
              </w:rPr>
              <w:t>04 3 01 79138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313C48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630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86642C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147,1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61CDC2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FB1240B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AA852B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67AEC7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4CE2F8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color w:val="000000"/>
                <w:sz w:val="18"/>
              </w:rPr>
            </w:pPr>
            <w:r w:rsidRPr="000D0218">
              <w:rPr>
                <w:color w:val="000000"/>
                <w:sz w:val="18"/>
              </w:rPr>
              <w:t>04 3 01 79138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5012A0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8B610E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147,1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BB451C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7061B97" w14:textId="77777777" w:rsidTr="00410604">
        <w:trPr>
          <w:trHeight w:val="102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9C0860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9E3623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33B820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color w:val="000000"/>
                <w:sz w:val="18"/>
              </w:rPr>
            </w:pPr>
            <w:r w:rsidRPr="000D0218">
              <w:rPr>
                <w:color w:val="000000"/>
                <w:sz w:val="18"/>
              </w:rPr>
              <w:t>04 3 01 79138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CF7A97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42D4E8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147,1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929E36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ACDBCCE" w14:textId="77777777" w:rsidTr="00410604">
        <w:trPr>
          <w:trHeight w:val="51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405D7800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Основное мероприятие "Организация мероприятий с детьми и молодежью"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CD1737C" w14:textId="61E1499A" w:rsidR="00AB3389" w:rsidRPr="000D0218" w:rsidRDefault="00AB3389" w:rsidP="000D0218">
            <w:pPr>
              <w:spacing w:line="240" w:lineRule="auto"/>
              <w:ind w:left="-353"/>
              <w:jc w:val="center"/>
              <w:rPr>
                <w:sz w:val="18"/>
              </w:rPr>
            </w:pP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6A4853EE" w14:textId="1AD17EED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04 3 02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3C8C346" w14:textId="71FF05BD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7F8514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862,0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C52427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13C5EE8" w14:textId="77777777" w:rsidTr="00410604">
        <w:trPr>
          <w:trHeight w:val="30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51D10D4A" w14:textId="5F781F6D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Социально-</w:t>
            </w:r>
            <w:r w:rsidR="004B7BF0" w:rsidRPr="000D0218">
              <w:rPr>
                <w:sz w:val="18"/>
              </w:rPr>
              <w:t>значимые и</w:t>
            </w:r>
            <w:r w:rsidRPr="000D0218">
              <w:rPr>
                <w:sz w:val="18"/>
              </w:rPr>
              <w:t xml:space="preserve"> спортивные мероприятия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BF7C3A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4B19832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04 3 02 79113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CC8824C" w14:textId="5F8C13FA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233B7A5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862,0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3BD2636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AC1165E" w14:textId="77777777" w:rsidTr="00410604">
        <w:trPr>
          <w:trHeight w:val="765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5411A0C1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350E7F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11E02FD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04 3 02 79113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097688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2B90CED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862,0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6D5BEDD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9D98072" w14:textId="77777777" w:rsidTr="00410604">
        <w:trPr>
          <w:trHeight w:val="30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5C840151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F33734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03DAC92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04 3 02 79113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B64C7B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644FC2A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862,0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2EB599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1A9DD85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821A042" w14:textId="77777777" w:rsidR="00AB3389" w:rsidRPr="000D0218" w:rsidRDefault="00AB3389" w:rsidP="000D0218">
            <w:pPr>
              <w:spacing w:line="240" w:lineRule="auto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Подпрограмма "Летний отдых и оздоровление детей"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D0DCDC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59C4847" w14:textId="11ED0D72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04 4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78D7E5E" w14:textId="4E2995D2" w:rsidR="00AB3389" w:rsidRPr="000D0218" w:rsidRDefault="00AB3389" w:rsidP="000D0218">
            <w:pPr>
              <w:spacing w:line="240" w:lineRule="auto"/>
              <w:jc w:val="center"/>
              <w:rPr>
                <w:i/>
                <w:iCs/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A35CD4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4 824,7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D11745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624,7</w:t>
            </w:r>
          </w:p>
        </w:tc>
      </w:tr>
      <w:tr w:rsidR="00AB3389" w:rsidRPr="000D0218" w14:paraId="26572145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CA3E09A" w14:textId="2C65771A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Основное мероприятие "Организация отдыха и оздоровления детей"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5EC510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5EC8422" w14:textId="4B96E3CE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04 4 01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D95CE10" w14:textId="76AE3AFC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70F211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4 824,7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A76458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624,7</w:t>
            </w:r>
          </w:p>
        </w:tc>
      </w:tr>
      <w:tr w:rsidR="00AB3389" w:rsidRPr="000D0218" w14:paraId="74D8C347" w14:textId="77777777" w:rsidTr="00410604">
        <w:trPr>
          <w:trHeight w:val="102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7A40F08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lastRenderedPageBreak/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BE1A43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A66753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04 4 01 71432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7AC0D68" w14:textId="1519DDFF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E8B38B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624,7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E0C31A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624,7</w:t>
            </w:r>
          </w:p>
        </w:tc>
      </w:tr>
      <w:tr w:rsidR="00AB3389" w:rsidRPr="000D0218" w14:paraId="215F71BF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AC87A2C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803BBB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245D54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04 4 01 71432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C14685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5F410D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624,7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F364E1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624,7</w:t>
            </w:r>
          </w:p>
        </w:tc>
      </w:tr>
      <w:tr w:rsidR="00AB3389" w:rsidRPr="000D0218" w14:paraId="155DFE82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59B839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A14954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2AF483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04 4 01 71432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97333A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390C82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624,7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45AAAF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624,7</w:t>
            </w:r>
          </w:p>
        </w:tc>
      </w:tr>
      <w:tr w:rsidR="00AB3389" w:rsidRPr="000D0218" w14:paraId="287407D4" w14:textId="77777777" w:rsidTr="00410604">
        <w:trPr>
          <w:trHeight w:val="103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1F971DB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Организация и обеспечение отдыха и оздоровления детей в каникулярное время, трудоустройства несовершеннолетних граждан в свободное от учебы время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991B3F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5B25A5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04 4 01 79118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6413B68" w14:textId="1C662A46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F9109A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4 200,0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A2B414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A4FCEFF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65D0AF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A7B3D8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4F3ADD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04 4 01 79118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362115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43FFB7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4 200,0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59EDB4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F28673A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2C4E50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6940A7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861B8B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04 4 01 79118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7F9182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A1F924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4 200,0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83BF4B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B98BAF1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C0CE5E1" w14:textId="36655547" w:rsidR="00AB3389" w:rsidRPr="000D0218" w:rsidRDefault="00AB3389" w:rsidP="000D0218">
            <w:pPr>
              <w:spacing w:line="240" w:lineRule="auto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Муниципальная программа «</w:t>
            </w:r>
            <w:r w:rsidR="004B7BF0" w:rsidRPr="000D0218">
              <w:rPr>
                <w:b/>
                <w:bCs/>
                <w:sz w:val="18"/>
              </w:rPr>
              <w:t>Развитие культуры</w:t>
            </w:r>
            <w:r w:rsidRPr="000D0218">
              <w:rPr>
                <w:b/>
                <w:bCs/>
                <w:sz w:val="18"/>
              </w:rPr>
              <w:t xml:space="preserve"> Каларского муниципального округа Забайкальского края </w:t>
            </w:r>
            <w:r w:rsidR="004B7BF0" w:rsidRPr="000D0218">
              <w:rPr>
                <w:b/>
                <w:bCs/>
                <w:sz w:val="18"/>
              </w:rPr>
              <w:t>на 2023</w:t>
            </w:r>
            <w:r w:rsidRPr="000D0218">
              <w:rPr>
                <w:b/>
                <w:bCs/>
                <w:sz w:val="18"/>
              </w:rPr>
              <w:t>-2027 годы»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5DB98F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4892137" w14:textId="44402782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05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BCC05C2" w14:textId="16708078" w:rsidR="00AB3389" w:rsidRPr="000D0218" w:rsidRDefault="00AB3389" w:rsidP="000D0218">
            <w:pPr>
              <w:spacing w:line="240" w:lineRule="auto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D05C7F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205 633,3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1D4CBB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3 056,2</w:t>
            </w:r>
          </w:p>
        </w:tc>
      </w:tr>
      <w:tr w:rsidR="00AB3389" w:rsidRPr="000D0218" w14:paraId="6D8D3870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D48B2FA" w14:textId="77777777" w:rsidR="00AB3389" w:rsidRPr="000D0218" w:rsidRDefault="00AB3389" w:rsidP="000D0218">
            <w:pPr>
              <w:spacing w:line="240" w:lineRule="auto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Подпрограмма "Культурно-досуговая деятельность"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906EB5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9809172" w14:textId="74FD488B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05 1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458BEDE" w14:textId="33D4EB3E" w:rsidR="00AB3389" w:rsidRPr="000D0218" w:rsidRDefault="00AB3389" w:rsidP="000D0218">
            <w:pPr>
              <w:spacing w:line="240" w:lineRule="auto"/>
              <w:jc w:val="center"/>
              <w:rPr>
                <w:i/>
                <w:iCs/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B9F3F9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25 482,4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758324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37,4</w:t>
            </w:r>
          </w:p>
        </w:tc>
      </w:tr>
      <w:tr w:rsidR="00AB3389" w:rsidRPr="000D0218" w14:paraId="4238079F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DBB0371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Основное мероприятие "Организация деятельности культурно-досугового учреждения"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A7FEF7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912E49A" w14:textId="5E9EB1C2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05 1 01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4D8B425" w14:textId="0A516EFC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883E53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25 482,4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6FDD09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37,4</w:t>
            </w:r>
          </w:p>
        </w:tc>
      </w:tr>
      <w:tr w:rsidR="00AB3389" w:rsidRPr="000D0218" w14:paraId="6C9F9A5C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A8945A3" w14:textId="711B7BA2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Финансовое обеспечение функций, выполняемых муниципальными учреждениями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F41671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B1DA8C4" w14:textId="4662D7A2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05 1 01 40000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BE029F8" w14:textId="58F73D56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1B6BC8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22 869,1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A6A573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D908EF0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1F1B807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Учреждения культуры и мероприятия в сфере культуры и кинематографии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12DC11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355029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05 1 01 44099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F524608" w14:textId="1FF90421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2558A8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22 869,1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6B15ED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A615CB9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DC85A70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A425EF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F411EE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05 1 01 44099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04AD46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1C3BA3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22 869,1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CCB329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B28594E" w14:textId="77777777" w:rsidTr="00410604">
        <w:trPr>
          <w:trHeight w:val="28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42ED4C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3A609F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3D95EF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05 1 01 44099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51CE47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075DF6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22 869,1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5077BE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FC9C5AC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5F6E039" w14:textId="241406AA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 xml:space="preserve">Повышение квалификации и профессиональная переподготовка работников </w:t>
            </w:r>
            <w:r w:rsidR="004B7BF0" w:rsidRPr="000D0218">
              <w:rPr>
                <w:sz w:val="18"/>
              </w:rPr>
              <w:t>муниципальных учреждений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B04D13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12DACAA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05 1 01 79109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E9E2251" w14:textId="2F203171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397649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1FB466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8F1634C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AB13DE9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CA0F91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06810BA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05 1 01 79109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FA9AC4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B434E7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0257B2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28432F8" w14:textId="77777777" w:rsidTr="00410604">
        <w:trPr>
          <w:trHeight w:val="28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F7B5160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8ED7F8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1A424BF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05 1 01 79109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C69081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469220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04AD96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92993FD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4A41E0C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Совершенствование материально-технической базы и проведение капитального ремонта зданий и сооружений муниципальных учреждений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72196E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2EA75FB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05 1 01 79112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60F6E48" w14:textId="01159286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9069D9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1 035,6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DD8971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5519EDA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B1F3F0E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8C2D66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45A6F5F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05 1 01 79112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137F84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B3D727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1 035,6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F5C5C6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B90C203" w14:textId="77777777" w:rsidTr="00410604">
        <w:trPr>
          <w:trHeight w:val="28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747FD52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FCDEA6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49A5A94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05 1 01 79112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35B4C5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08BF5F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1 035,6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467576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DF43FC2" w14:textId="77777777" w:rsidTr="00410604">
        <w:trPr>
          <w:trHeight w:val="28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B6FE4C0" w14:textId="4FA131D2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Социально-</w:t>
            </w:r>
            <w:r w:rsidR="004B7BF0" w:rsidRPr="000D0218">
              <w:rPr>
                <w:sz w:val="18"/>
              </w:rPr>
              <w:t>значимые и</w:t>
            </w:r>
            <w:r w:rsidRPr="000D0218">
              <w:rPr>
                <w:sz w:val="18"/>
              </w:rPr>
              <w:t xml:space="preserve"> спортивные мероприятия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EA776B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982F418" w14:textId="77777777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05 1 01 79113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FDB28D7" w14:textId="33A2C352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5BA9E2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1 460,3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351A35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29DEA77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E3ED8A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C0B77E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F04D4C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05 1 01 79113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764B98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E2E4FF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1 460,3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1BE0A4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3E51E51" w14:textId="77777777" w:rsidTr="00410604">
        <w:trPr>
          <w:trHeight w:val="28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F389D70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lastRenderedPageBreak/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9FCB31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E6F7EA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05 1 01 79113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65AABD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F7EB1D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1 460,3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A7A60E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FF1831F" w14:textId="77777777" w:rsidTr="00410604">
        <w:trPr>
          <w:trHeight w:val="285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77C8E86F" w14:textId="062BF3D1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Поддержка отрасли культуры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189D07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4F0EBBC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1 01 L5190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34749DE" w14:textId="5F353B6E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60E98B6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37,4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7A970D9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37,4</w:t>
            </w:r>
          </w:p>
        </w:tc>
      </w:tr>
      <w:tr w:rsidR="00AB3389" w:rsidRPr="000D0218" w14:paraId="3AAA1BA7" w14:textId="77777777" w:rsidTr="00410604">
        <w:trPr>
          <w:trHeight w:val="765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3F3FFC53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4BFE19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203ECEE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1 01 L5190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494345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64A968F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37,4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522D9B4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37,4</w:t>
            </w:r>
          </w:p>
        </w:tc>
      </w:tr>
      <w:tr w:rsidR="00AB3389" w:rsidRPr="000D0218" w14:paraId="13777854" w14:textId="77777777" w:rsidTr="00410604">
        <w:trPr>
          <w:trHeight w:val="285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2AF3A5FE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033D05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3ECBCBD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1 01 L5190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B576F6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54590DF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37,4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779B73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37,4</w:t>
            </w:r>
          </w:p>
        </w:tc>
      </w:tr>
      <w:tr w:rsidR="00AB3389" w:rsidRPr="000D0218" w14:paraId="23B091DF" w14:textId="77777777" w:rsidTr="00410604">
        <w:trPr>
          <w:trHeight w:val="28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94FE7FC" w14:textId="77777777" w:rsidR="00AB3389" w:rsidRPr="000D0218" w:rsidRDefault="00AB3389" w:rsidP="000D0218">
            <w:pPr>
              <w:spacing w:line="240" w:lineRule="auto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Подпрограмма "Музейное дело"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983949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7E89A8F" w14:textId="1835CA63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05 2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17E25C9" w14:textId="62A1E478" w:rsidR="00AB3389" w:rsidRPr="000D0218" w:rsidRDefault="00AB3389" w:rsidP="000D0218">
            <w:pPr>
              <w:spacing w:line="240" w:lineRule="auto"/>
              <w:jc w:val="center"/>
              <w:rPr>
                <w:i/>
                <w:iCs/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F7C4E9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21 171,1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EDF9DA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0,0</w:t>
            </w:r>
          </w:p>
        </w:tc>
      </w:tr>
      <w:tr w:rsidR="00AB3389" w:rsidRPr="000D0218" w14:paraId="56911510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7D8EF4E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Основное мероприятие "Организация деятельности музея"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8614E4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80452C1" w14:textId="77C6CBBF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05 2 01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8E79DF6" w14:textId="20835DC4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8A3DD4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21 171,1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16CD0B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6F9EF28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6E1F350" w14:textId="6AB0F9F3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Финансовое обеспечение функций, выполняемых муниципальными учреждениями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53FF82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21F39C5" w14:textId="2271BFA3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05 2 01 40000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2F8197F" w14:textId="00D19A53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2F722A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14 128,5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DF97B3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EE6EBC8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D58D87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Музеи и постоянные выставки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4759F6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F711F9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05 2 01 44199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1D5B049" w14:textId="041A07EC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DD89E7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14 128,5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A44DD3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5701C83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BF033F7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906828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9CAD2F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05 2 01 44199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50CC1C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57293A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14 128,5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7968B7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3E154A2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9027261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DEAD43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4DB5DA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05 2 01 44199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EA4A13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CC8A04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14 128,5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7B8B41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EFF9F7A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6789DE0" w14:textId="7E62CA66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 xml:space="preserve">Повышение квалификации и профессиональная переподготовка работников </w:t>
            </w:r>
            <w:r w:rsidR="00BB748A" w:rsidRPr="000D0218">
              <w:rPr>
                <w:sz w:val="18"/>
              </w:rPr>
              <w:t>муниципальных учреждений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C4D57B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2E2BE4C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05 2 01 79109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4F5389A" w14:textId="75AE8AD3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E896BA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8F2A06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C90FBC6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F95D6EC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263002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0B0927D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05 2 01 79109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94A36D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F280C1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E638FD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2C09C43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117B346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5453DD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6C61A6B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05 2 01 79109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946676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CF9532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3F7C15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170898E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237B3FE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Совершенствование материально-технической базы и проведение капитального ремонта зданий и сооружений муниципальных учреждений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E0108A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58B54E9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05 2 01 79112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E952750" w14:textId="4410BECA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B11F8D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5 222,6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B83FC3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EC4823A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559B486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D6F4B6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31AC764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05 2 01 79112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0423CC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821DCC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5 222,6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620AE1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5F521D8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3C4AFE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B9E148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7A865B6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05 2 01 79112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F6E637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8EA208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5 222,6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8EF78A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190C449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820409F" w14:textId="70A8AF53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Социально-</w:t>
            </w:r>
            <w:r w:rsidR="00BB748A" w:rsidRPr="000D0218">
              <w:rPr>
                <w:sz w:val="18"/>
              </w:rPr>
              <w:t>значимые и</w:t>
            </w:r>
            <w:r w:rsidRPr="000D0218">
              <w:rPr>
                <w:sz w:val="18"/>
              </w:rPr>
              <w:t xml:space="preserve"> спортивные мероприятия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85BF5D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AF3306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05 2 01 79113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E944CC3" w14:textId="517428D1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A51A5E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1 800,0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956CA0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63D7C04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9C6ED46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F897E9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8C9E00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05 2 01 79113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3A4A52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E612BA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1 800,0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0D5698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D5ED72C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FCB6C7B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A0DB26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A810B4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05 2 01 79113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39A8D0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B21A83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1 800,0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53E982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C587B32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A717AC3" w14:textId="77777777" w:rsidR="00AB3389" w:rsidRPr="000D0218" w:rsidRDefault="00AB3389" w:rsidP="000D0218">
            <w:pPr>
              <w:spacing w:line="240" w:lineRule="auto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Подпрограмма "Библиотечная деятельность"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E7F8B7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E1735F8" w14:textId="704EC72B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05 3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B7E32CD" w14:textId="193BB662" w:rsidR="00AB3389" w:rsidRPr="000D0218" w:rsidRDefault="00AB3389" w:rsidP="000D0218">
            <w:pPr>
              <w:spacing w:line="240" w:lineRule="auto"/>
              <w:jc w:val="center"/>
              <w:rPr>
                <w:i/>
                <w:iCs/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36FB5C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93 166,8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F9E05F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53,2</w:t>
            </w:r>
          </w:p>
        </w:tc>
      </w:tr>
      <w:tr w:rsidR="00AB3389" w:rsidRPr="000D0218" w14:paraId="673A4A60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97B2786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Основное мероприятие "Организация деятельности библиотек"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4A80AE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DB74E36" w14:textId="22D08786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05 3 01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C401E9F" w14:textId="34EBE2D1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2E38BA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93 166,8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E719A5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53,2</w:t>
            </w:r>
          </w:p>
        </w:tc>
      </w:tr>
      <w:tr w:rsidR="00AB3389" w:rsidRPr="000D0218" w14:paraId="3E10ECA2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2443831" w14:textId="58693C2C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Финансовое обеспечение функций, выполняемых муниципальными учреждениями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E2C782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B0B6863" w14:textId="5836526D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05 3 01 40000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FB0521E" w14:textId="370515C3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A4B0C8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22 791,9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C2DA49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C291651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A52D546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Библиотеки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6CCB0C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5A68DA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05 3 01 44299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195CEFC" w14:textId="59209E79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B3268A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22 791,9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7E6612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80CE908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F49E769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13F73A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A446C3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05 3 01 44299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DF93E3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DD3DC6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22 791,9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3BC40C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349FA42" w14:textId="77777777" w:rsidTr="00410604">
        <w:trPr>
          <w:trHeight w:val="28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254A54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456938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86674F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05 3 01 44299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DA2EAA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E119D6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22 791,9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4CF645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94227D3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81291D7" w14:textId="46AB4241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 xml:space="preserve">Повышение квалификации и профессиональная переподготовка работников </w:t>
            </w:r>
            <w:r w:rsidR="00BB748A" w:rsidRPr="000D0218">
              <w:rPr>
                <w:sz w:val="18"/>
              </w:rPr>
              <w:t>муниципальных учреждений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B71B31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13F0F00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05 3 01 79109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D34C829" w14:textId="536C707B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CEF864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106,4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BFFA3F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20572AD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9FEB579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B84CB7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707F168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05 3 01 79109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68F577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41C1D5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106,4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59F798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2EA9C33" w14:textId="77777777" w:rsidTr="00410604">
        <w:trPr>
          <w:trHeight w:val="28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60D39C2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46D71F6" w14:textId="77777777" w:rsidR="00AB3389" w:rsidRPr="000D0218" w:rsidRDefault="00AB3389" w:rsidP="000D0218">
            <w:pPr>
              <w:spacing w:line="240" w:lineRule="auto"/>
              <w:ind w:left="-353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35B9C3D5" w14:textId="77777777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05 3 01 79109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29A9793" w14:textId="77777777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FB5AA08" w14:textId="77777777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106,4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748E7A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CD77BB7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D771768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Совершенствование материально-технической базы и проведение капитального ремонта зданий и сооружений муниципальных учреждений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CC9EA8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3937906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05 3 01 79112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3AC1C02" w14:textId="02240770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CBB48F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69 475,3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7EB66E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95157FE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1B2067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5AF5ED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43D66D4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05 3 01 79112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42BB48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BB8A60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69 475,3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5C673B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A98E94C" w14:textId="77777777" w:rsidTr="00410604">
        <w:trPr>
          <w:trHeight w:val="28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0A98D6E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3A38CD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045F638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05 3 01 79112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A7943A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926085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69 475,3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31A7F7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7E0FD74" w14:textId="77777777" w:rsidTr="00410604">
        <w:trPr>
          <w:trHeight w:val="28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73AE620" w14:textId="57A9B1DE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Социально-</w:t>
            </w:r>
            <w:r w:rsidR="00BB748A" w:rsidRPr="000D0218">
              <w:rPr>
                <w:sz w:val="18"/>
              </w:rPr>
              <w:t>значимые и</w:t>
            </w:r>
            <w:r w:rsidRPr="000D0218">
              <w:rPr>
                <w:sz w:val="18"/>
              </w:rPr>
              <w:t xml:space="preserve"> спортивные мероприятия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99B011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A8684C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05 3 01 79113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5A1D9EF" w14:textId="3B3E049E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D326C6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740,0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275AFA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1BC3472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D6805D0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AB3B8A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BBFD26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05 3 01 79113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8F8B82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8BD831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740,0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95BCC6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60624DB" w14:textId="77777777" w:rsidTr="00410604">
        <w:trPr>
          <w:trHeight w:val="28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C34F4B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69E1CA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ABD0CC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05 3 01 79113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1A0027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28A5BD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740,0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0F299E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13CCA85" w14:textId="77777777" w:rsidTr="00410604">
        <w:trPr>
          <w:trHeight w:val="285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54C0B069" w14:textId="5543EC54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Поддержка отрасли культуры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F3C979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529067D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3 01 L5190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8EC001E" w14:textId="29CE3593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60CD390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53,2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3C12330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53,2</w:t>
            </w:r>
          </w:p>
        </w:tc>
      </w:tr>
      <w:tr w:rsidR="00AB3389" w:rsidRPr="000D0218" w14:paraId="681EB706" w14:textId="77777777" w:rsidTr="00410604">
        <w:trPr>
          <w:trHeight w:val="765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34321986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109EEE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751F5A8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3 01 L5190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EE1C15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45C418F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53,2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0EFF02E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53,2</w:t>
            </w:r>
          </w:p>
        </w:tc>
      </w:tr>
      <w:tr w:rsidR="00AB3389" w:rsidRPr="000D0218" w14:paraId="3B7AD7ED" w14:textId="77777777" w:rsidTr="00410604">
        <w:trPr>
          <w:trHeight w:val="285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7D6044FB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1434F4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3E45985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3 01 L5190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EF1D59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6E9CAE9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53,2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BE3C14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53,2</w:t>
            </w:r>
          </w:p>
        </w:tc>
      </w:tr>
      <w:tr w:rsidR="00AB3389" w:rsidRPr="000D0218" w14:paraId="35BA8D71" w14:textId="77777777" w:rsidTr="00410604">
        <w:trPr>
          <w:trHeight w:val="28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2BA60BB" w14:textId="77777777" w:rsidR="00AB3389" w:rsidRPr="000D0218" w:rsidRDefault="00AB3389" w:rsidP="000D0218">
            <w:pPr>
              <w:spacing w:line="240" w:lineRule="auto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Подпрограмма "Дополнительное образование"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31DEAA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DBF16B3" w14:textId="66EA00D2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05 4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6D6C6BE" w14:textId="3A2E6FE0" w:rsidR="00AB3389" w:rsidRPr="000D0218" w:rsidRDefault="00AB3389" w:rsidP="000D0218">
            <w:pPr>
              <w:spacing w:line="240" w:lineRule="auto"/>
              <w:jc w:val="center"/>
              <w:rPr>
                <w:i/>
                <w:iCs/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893283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65 813,0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07A7A8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2 965,6</w:t>
            </w:r>
          </w:p>
        </w:tc>
      </w:tr>
      <w:tr w:rsidR="00AB3389" w:rsidRPr="000D0218" w14:paraId="5CF5BD81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0D0F514" w14:textId="52C90C01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 xml:space="preserve">Основное </w:t>
            </w:r>
            <w:r w:rsidR="00BB748A" w:rsidRPr="000D0218">
              <w:rPr>
                <w:sz w:val="18"/>
              </w:rPr>
              <w:t>мероприятие «</w:t>
            </w:r>
            <w:r w:rsidRPr="000D0218">
              <w:rPr>
                <w:sz w:val="18"/>
              </w:rPr>
              <w:t>Организация деятельности учреждений образования в сфере культуры"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B56CF9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C67A196" w14:textId="2286BA52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05 4 01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EAED288" w14:textId="25A69C61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3CF797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65 813,0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97447D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2 965,6</w:t>
            </w:r>
          </w:p>
        </w:tc>
      </w:tr>
      <w:tr w:rsidR="00AB3389" w:rsidRPr="000D0218" w14:paraId="03B865F4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A73DDFF" w14:textId="03C9FEBF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Финансовое обеспечение функций, выполняемых муниципальными учреждениями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A185B3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36F8C06" w14:textId="773EA021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05 4 01 40000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95B6325" w14:textId="3891FB6A" w:rsidR="00AB3389" w:rsidRPr="000D0218" w:rsidRDefault="00AB3389" w:rsidP="000D0218">
            <w:pPr>
              <w:spacing w:line="240" w:lineRule="auto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1F77FA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57 499,5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EE8CAC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B297E13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42BE874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Муниципальные учреждения дополнительного образования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381876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B353FE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05 4 01 42399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4E182EC" w14:textId="5366DADD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A6850D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57 499,5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EF1BE9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AEA05B2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1D662D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89B887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1CED7F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05 4 01 42399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7408C1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24BAC1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57 499,5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C14F43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F8E443D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EE97984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DE7C6E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FC6287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05 4 01 42399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00B3EF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A7A51A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57 499,5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19A828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B4278DD" w14:textId="77777777" w:rsidTr="00410604">
        <w:trPr>
          <w:trHeight w:val="1909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0FDCD824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Обеспечение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</w:t>
            </w:r>
            <w:r w:rsidRPr="000D0218">
              <w:rPr>
                <w:sz w:val="18"/>
              </w:rPr>
              <w:br/>
              <w:t>общеобразовательных организаций)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65C99D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986D93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4 01 S1101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5482CCF" w14:textId="2BE72375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CEBD78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2 995,6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EB7C66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2 965,6</w:t>
            </w:r>
          </w:p>
        </w:tc>
      </w:tr>
      <w:tr w:rsidR="00AB3389" w:rsidRPr="000D0218" w14:paraId="1977E518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0239945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0BB9D8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896CCA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4 01 S1101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C36536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B2B42E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2 995,6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5B19A4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2 965,6</w:t>
            </w:r>
          </w:p>
        </w:tc>
      </w:tr>
      <w:tr w:rsidR="00AB3389" w:rsidRPr="000D0218" w14:paraId="3A0F3CD3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79C7AA6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919FD3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514B2D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4 01 S1101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61E16A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B5907F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2 995,6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193B18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2 965,6</w:t>
            </w:r>
          </w:p>
        </w:tc>
      </w:tr>
      <w:tr w:rsidR="00AB3389" w:rsidRPr="000D0218" w14:paraId="77DF8B9E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59D32E1" w14:textId="27DB3511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 xml:space="preserve">Повышение квалификации и профессиональная переподготовка работников </w:t>
            </w:r>
            <w:r w:rsidR="00BB748A" w:rsidRPr="000D0218">
              <w:rPr>
                <w:sz w:val="18"/>
              </w:rPr>
              <w:t>муниципальных учреждений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AB5E5D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1F3F259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05 4 01 79109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4914248" w14:textId="5D480ACE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3A8A1B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751CAD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73257C6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5FC33B8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758F57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3ACE4F2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05 4 01 79109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7BF01A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5AF3AE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E72DA6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B8BBABF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15E0832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lastRenderedPageBreak/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F6D21A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68B10C6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05 4 01 79109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B36107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4219D9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8A84C8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9EA798C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A87E89C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Совершенствование материально-технической базы и проведение капитального ремонта зданий и сооружений муниципальных учреждений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AF37D7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A2215E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05 4 01 79112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8B0060D" w14:textId="2FD36FBB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3E5229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1 263,8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86C32E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72B38AB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345ECB1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C960D7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38EFC1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05 4 01 79112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F6A269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656809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1 263,8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F8EDFC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7FE40B4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029E97E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2EF336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D94E6B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05 4 01 79112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462F37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322C39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1 263,8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7B5796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BC62254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005084B" w14:textId="0DF3D3C6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Социально-</w:t>
            </w:r>
            <w:r w:rsidR="00BB748A" w:rsidRPr="000D0218">
              <w:rPr>
                <w:sz w:val="18"/>
              </w:rPr>
              <w:t>значимые и</w:t>
            </w:r>
            <w:r w:rsidRPr="000D0218">
              <w:rPr>
                <w:sz w:val="18"/>
              </w:rPr>
              <w:t xml:space="preserve"> спортивные мероприятия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C1BE2F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4DFD12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05 4 01 79113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967F625" w14:textId="5D722C2D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45AEAF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3 964,1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EF5EE5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9E4A89A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B1FC15E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C49E64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A12FA7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05 4 01 79113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51EAF0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52E2BB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3 964,1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74FC27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78BC502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424CD1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2DD17E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6EB520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05 4 01 79113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CB7F26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7DC056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3 964,1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EC931E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2B8CDF1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81194CD" w14:textId="77777777" w:rsidR="00AB3389" w:rsidRPr="000D0218" w:rsidRDefault="00AB3389" w:rsidP="000D0218">
            <w:pPr>
              <w:spacing w:line="240" w:lineRule="auto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 xml:space="preserve">Муниципальная программа «Развитие физической культуры и спорта в </w:t>
            </w:r>
            <w:proofErr w:type="spellStart"/>
            <w:r w:rsidRPr="000D0218">
              <w:rPr>
                <w:b/>
                <w:bCs/>
                <w:sz w:val="18"/>
              </w:rPr>
              <w:t>Каларском</w:t>
            </w:r>
            <w:proofErr w:type="spellEnd"/>
            <w:r w:rsidRPr="000D0218">
              <w:rPr>
                <w:b/>
                <w:bCs/>
                <w:sz w:val="18"/>
              </w:rPr>
              <w:t xml:space="preserve"> муниципальном округе Забайкальского края на 2023-2027 годы»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586435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AD2CD7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06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420BB6C" w14:textId="0015B2FD" w:rsidR="00AB3389" w:rsidRPr="000D0218" w:rsidRDefault="00AB3389" w:rsidP="000D0218">
            <w:pPr>
              <w:spacing w:line="240" w:lineRule="auto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6C307B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11 494,7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30C878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0,0</w:t>
            </w:r>
          </w:p>
        </w:tc>
      </w:tr>
      <w:tr w:rsidR="00AB3389" w:rsidRPr="000D0218" w14:paraId="5D4C0D91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6C16680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Основное мероприятие "Организация и проведение спортивно-массовых мероприятий"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4860F1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5FD05D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06 0 01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6D532C9" w14:textId="5B8031F4" w:rsidR="00AB3389" w:rsidRPr="000D0218" w:rsidRDefault="00AB3389" w:rsidP="000D0218">
            <w:pPr>
              <w:spacing w:line="240" w:lineRule="auto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6C0A3FA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5 218,4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6037F20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1574360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9B16185" w14:textId="600957A0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Мероприятия в области физической культуры и спорта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4F7101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5314E5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06 0 01 51297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F968551" w14:textId="61737183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C8552F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5 218,4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1CD703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B537A1B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BC09FB4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7BBA77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514495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06 0 01 51297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64F330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766516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3 011,7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B4D30B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FFC7833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C804789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045118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4BF7D0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06 0 01 51297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12C6CD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057E17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3 011,7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670C9D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52D8373" w14:textId="77777777" w:rsidTr="00410604">
        <w:trPr>
          <w:trHeight w:val="51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239C2BB9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94620F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26B658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06 0 01 51297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D22653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B92279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1062E5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52D789C" w14:textId="77777777" w:rsidTr="00410604">
        <w:trPr>
          <w:trHeight w:val="30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3E188834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Премии и гранты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E2DF9E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4D9B41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06 0 01 51297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EDDC82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350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D53F05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838C6B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1CE01A1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C78CFD1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1C941E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0F2A8A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06 0 01 51297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83D68D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6EC975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1 706,7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D77A3A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6914A4A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7214DBC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3B013B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4F22FF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06 0 01 51297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A27360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D508AD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1 706,7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5EAAA3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A346DF3" w14:textId="77777777" w:rsidTr="00410604">
        <w:trPr>
          <w:trHeight w:val="51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7EDBBCD7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Основное мероприятие "Создание и развитие спортивной базы по месту жительства населения"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EE87AA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47B5CD3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06 0 02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48E25C0" w14:textId="24D68702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C4AF2C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6 276,3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25035F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7A43144" w14:textId="77777777" w:rsidTr="00410604">
        <w:trPr>
          <w:trHeight w:val="30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086AD5D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Содержание и обслуживание спортивных объектов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59AC61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1DAF300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06 0 02 43699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4D29984" w14:textId="55061817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E584B6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6 276,3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C5157D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C7FC8D4" w14:textId="77777777" w:rsidTr="00410604">
        <w:trPr>
          <w:trHeight w:val="765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7102ED32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8527BC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2F63F27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06 0 02 43699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85A73C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118BFB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6 276,3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D7F6CD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0DB0A26" w14:textId="77777777" w:rsidTr="00410604">
        <w:trPr>
          <w:trHeight w:val="30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0D483A7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6F8C69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30E69DD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06 0 02 43699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A43046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80D749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6 276,3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73F423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4036D63" w14:textId="77777777" w:rsidTr="00410604">
        <w:trPr>
          <w:trHeight w:val="102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E211E0F" w14:textId="631B8C3D" w:rsidR="00AB3389" w:rsidRPr="000D0218" w:rsidRDefault="00AB3389" w:rsidP="000D0218">
            <w:pPr>
              <w:spacing w:line="240" w:lineRule="auto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 xml:space="preserve">Муниципальная программа «Развитие жилищно-коммунального и дорожного </w:t>
            </w:r>
            <w:r w:rsidR="00BB748A" w:rsidRPr="000D0218">
              <w:rPr>
                <w:b/>
                <w:bCs/>
                <w:sz w:val="18"/>
              </w:rPr>
              <w:t>хозяйства в</w:t>
            </w:r>
            <w:r w:rsidRPr="000D0218">
              <w:rPr>
                <w:b/>
                <w:bCs/>
                <w:sz w:val="18"/>
              </w:rPr>
              <w:t xml:space="preserve"> </w:t>
            </w:r>
            <w:proofErr w:type="spellStart"/>
            <w:r w:rsidRPr="000D0218">
              <w:rPr>
                <w:b/>
                <w:bCs/>
                <w:sz w:val="18"/>
              </w:rPr>
              <w:t>Каларском</w:t>
            </w:r>
            <w:proofErr w:type="spellEnd"/>
            <w:r w:rsidRPr="000D0218">
              <w:rPr>
                <w:b/>
                <w:bCs/>
                <w:sz w:val="18"/>
              </w:rPr>
              <w:t xml:space="preserve"> муниципальном округе Забайкальского края на 2023-2027 годы»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78AFF8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A792B2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07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579DDA6" w14:textId="65D70551" w:rsidR="00AB3389" w:rsidRPr="000D0218" w:rsidRDefault="00AB3389" w:rsidP="000D0218">
            <w:pPr>
              <w:spacing w:line="240" w:lineRule="auto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F38F8A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708 856,7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7A8063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42 772,1</w:t>
            </w:r>
          </w:p>
        </w:tc>
      </w:tr>
      <w:tr w:rsidR="00AB3389" w:rsidRPr="000D0218" w14:paraId="072A1D30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28816C1" w14:textId="77777777" w:rsidR="00AB3389" w:rsidRPr="000D0218" w:rsidRDefault="00AB3389" w:rsidP="000D0218">
            <w:pPr>
              <w:spacing w:line="240" w:lineRule="auto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Подпрограмма «Модернизация жилищно-коммунального хозяйства Каларского муниципального округа Забайкальского края»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9DDAEE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88B7DA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07 1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A60502D" w14:textId="04F3E1E6" w:rsidR="00AB3389" w:rsidRPr="000D0218" w:rsidRDefault="00AB3389" w:rsidP="000D0218">
            <w:pPr>
              <w:spacing w:line="240" w:lineRule="auto"/>
              <w:jc w:val="center"/>
              <w:rPr>
                <w:i/>
                <w:iCs/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BF0A66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135 421,8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A2C0E3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0,0</w:t>
            </w:r>
          </w:p>
        </w:tc>
      </w:tr>
      <w:tr w:rsidR="00AB3389" w:rsidRPr="000D0218" w14:paraId="630688DB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5AE7FBE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Основное мероприятие "Поддержка жилищного хозяйства"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2679CE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BFB0D9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07 1 01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944C16F" w14:textId="1B2DF67F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DBD6A8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10 388,1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6ADC25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4E63E7A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noWrap/>
            <w:vAlign w:val="bottom"/>
            <w:hideMark/>
          </w:tcPr>
          <w:p w14:paraId="0CBD2B4E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lastRenderedPageBreak/>
              <w:t>Мероприятия в области жилищного хозяйства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032F87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E730915" w14:textId="7931C11A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35002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E303D47" w14:textId="4D56139E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BAB8DAF" w14:textId="5E5D5985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388,1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F67319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CFEA18F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FF7B93E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D8A611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0BB292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07 1 01 35002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725FAB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70FC73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10 312,6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35B9F6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9B91435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F88C9C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DB2E26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2A3E82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07 1 01 35002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50DE12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0829B69" w14:textId="227E70AF" w:rsidR="00AB3389" w:rsidRPr="000D0218" w:rsidRDefault="009510AD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</w:t>
            </w:r>
            <w:r w:rsidR="00AB3389" w:rsidRPr="000D0218">
              <w:rPr>
                <w:sz w:val="18"/>
              </w:rPr>
              <w:t xml:space="preserve"> 312,6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D90DE9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0231A17" w14:textId="77777777" w:rsidTr="00410604">
        <w:trPr>
          <w:trHeight w:val="30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4C493A07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043F34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39D9221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07 1 01 35002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9FCCB4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800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520E57B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75,5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0B484F9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E6E424E" w14:textId="77777777" w:rsidTr="00410604">
        <w:trPr>
          <w:trHeight w:val="30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0DACDF51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Исполнение судебных актов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BFFDCC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61C47FA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07 1 01 35002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A62E61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830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4F21DCD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51,0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1211D4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72B1257" w14:textId="77777777" w:rsidTr="00410604">
        <w:trPr>
          <w:trHeight w:val="30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76F285AC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Уплата налогов, сборов и иных платежей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0FF016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61E6D32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07 1 01 35002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F3FFC4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850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04BDF99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24,5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71D394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8B730D7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noWrap/>
            <w:vAlign w:val="bottom"/>
            <w:hideMark/>
          </w:tcPr>
          <w:p w14:paraId="1A6B5A44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Основное мероприятие "Поддержка коммунального хозяйства"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372A13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F9EC15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07 1 02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86D3AEC" w14:textId="7A3B780D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17A284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125 033,7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669177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3DDE65F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6D96972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Мероприятия в области коммунального хозяйства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DAEFCE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D27FBA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07 1 02 35105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1ED6305" w14:textId="56797AE4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AFCA99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65 929,1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A0383A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375B105" w14:textId="77777777" w:rsidTr="00410604">
        <w:trPr>
          <w:trHeight w:val="52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2DBA267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EF225B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A9E486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07 1 02 35105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54B9C1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0AFD29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65 929,1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42E68C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59B9660" w14:textId="77777777" w:rsidTr="00410604">
        <w:trPr>
          <w:trHeight w:val="78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514EA67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E71463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AA05D5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07 1 02 35105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528A70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39C464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65 929,1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D41EFD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84B2D2A" w14:textId="77777777" w:rsidTr="00410604">
        <w:trPr>
          <w:trHeight w:val="103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CE4B757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Мероприятия по подготовке объектов коммунальной инфраструктуры Каларского муниципального округа Забайкальского края к осенне-зимнему периоду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D5A75F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26CA47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07 1 02 35111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CEEC00D" w14:textId="0D6C5386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E4A837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45 560,0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BA371A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F46D177" w14:textId="77777777" w:rsidTr="00410604">
        <w:trPr>
          <w:trHeight w:val="52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71091E2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1B9349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92436A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07 1 02 35111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D50EF9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505698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45 560,0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BAE0D7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9033898" w14:textId="77777777" w:rsidTr="00410604">
        <w:trPr>
          <w:trHeight w:val="78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ADE9027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74D24C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5889C7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07 1 02 35111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4E7679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C7D9DC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45 560,0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A1A2B7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5E06432" w14:textId="77777777" w:rsidTr="00410604">
        <w:trPr>
          <w:trHeight w:val="204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B9F056C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муниципальным унитарным предприятиям, осуществляющим регулируемые виды деятельности в сфере теплоснабжения, на возмещение недополученных доходов от регулируемых видов деятельности в сфере теплоснабжения, из бюджета Каларского муниципального округа Забайкальского края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E9FD0C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4196C9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07 1 02 35112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E688259" w14:textId="0FCCF53A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A5D7CD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9 000,0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F8AAB7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2732E89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C70B0F3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A412B8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12EA37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07 1 02 35112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5410D0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B9CA8D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9 000,0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4072DC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54F3AAC" w14:textId="77777777" w:rsidTr="00410604">
        <w:trPr>
          <w:trHeight w:val="102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7CD2D69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55407B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3B8A09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07 1 02 35112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CF69C8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BDF935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9 000,0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B23BE7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4FFCBB5" w14:textId="77777777" w:rsidTr="00410604">
        <w:trPr>
          <w:trHeight w:val="1452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4B8A7E9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муниципальным унитарным предприятиям, осуществляющим предоставление услуг в сфере коммунального хозяйства на погашение кредиторской задолженности и восстановления платежеспособности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B28851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7C856E7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07 1 02 35114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5EC6350" w14:textId="44E878BA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78AACD0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4544,6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4B876A2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0C4CAB0" w14:textId="77777777" w:rsidTr="00410604">
        <w:trPr>
          <w:trHeight w:val="30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0436B66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20114A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3E81B56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07 1 02 35114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11880B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800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740DC51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4544,6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4F4EE57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8B7C4D2" w14:textId="77777777" w:rsidTr="00410604">
        <w:trPr>
          <w:trHeight w:val="102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38A082F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0CD7DC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665EDD4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07 1 02 35114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05D0B5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810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6C8A217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4544,6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A339A6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2C08657" w14:textId="77777777" w:rsidTr="00410604">
        <w:trPr>
          <w:trHeight w:val="78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D06B735" w14:textId="59453A62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 xml:space="preserve">Подпрограмма «Развитие дорожного </w:t>
            </w:r>
            <w:r w:rsidR="000B4036" w:rsidRPr="000D0218">
              <w:rPr>
                <w:sz w:val="18"/>
              </w:rPr>
              <w:t>хозяйства Каларского</w:t>
            </w:r>
            <w:r w:rsidRPr="000D0218">
              <w:rPr>
                <w:sz w:val="18"/>
              </w:rPr>
              <w:t xml:space="preserve"> муниципального округа Забайкальского края»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5AF3D1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EC7E7E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618AAD8" w14:textId="256C5C6D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B5EC1C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478 970,4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D3E1BE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42 772,1</w:t>
            </w:r>
          </w:p>
        </w:tc>
      </w:tr>
      <w:tr w:rsidR="00AB3389" w:rsidRPr="000D0218" w14:paraId="4176F6F2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EEE9E55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lastRenderedPageBreak/>
              <w:t>Основное мероприятие "Поддержка дорожного хозяйства муниципального округа"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33CFDD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5E30E9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07 2 01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2B305B3" w14:textId="492287CE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8EE9E3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478 970,4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539477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42 772,1</w:t>
            </w:r>
          </w:p>
        </w:tc>
      </w:tr>
      <w:tr w:rsidR="00AB3389" w:rsidRPr="000D0218" w14:paraId="6540A773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BEC7889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Поддержка дорожного хозяйства муниципального округа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9D8D25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E0A6B1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07 2 01 31500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0BBF5A6" w14:textId="4CC0CB3E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5CBD16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436 198,3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72D05B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39ABAB9" w14:textId="77777777" w:rsidTr="00410604">
        <w:trPr>
          <w:trHeight w:val="127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C64D78B" w14:textId="1B41E876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 xml:space="preserve">Строительство, модернизация, ремонт и содержание автомобильных дорог общего пользования, в том числе дорог в </w:t>
            </w:r>
            <w:r w:rsidR="000B4036" w:rsidRPr="000D0218">
              <w:rPr>
                <w:sz w:val="18"/>
              </w:rPr>
              <w:t>поселениях (</w:t>
            </w:r>
            <w:r w:rsidRPr="000D0218">
              <w:rPr>
                <w:sz w:val="18"/>
              </w:rPr>
              <w:t>за исключением автомобильных дорог федерального и регионального значения)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3ADD77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F31017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07 2 01 31501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6124CBC" w14:textId="4A7FAFAA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71690C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57 749,2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7BC086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9D077EB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1FA0F3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12794A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67F211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07 2 01 31501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62640E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494E94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57 749,2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FC669A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C5C9846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D957891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A3F38C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673006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07 2 01 31501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4E3CAB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1E55B2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57 749,2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6E78EC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77B17B9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74A6935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CB2DD6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4E5DA9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07 2 01 31502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0FFC905" w14:textId="1F82DA76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FCF897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309 853,4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7D8E94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C7C5619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849EB7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6DC586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E39400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07 2 01 31502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5599AF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999E01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309 853,4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F37030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D164328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8FFD126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907975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346AE9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07 2 01 31502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9A4AE9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DCAF20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309 853,4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DB3FDA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79FB2AA" w14:textId="77777777" w:rsidTr="00410604">
        <w:trPr>
          <w:trHeight w:val="102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A1B59C9" w14:textId="6EADE4E0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 xml:space="preserve">Капитальный ремонт и ремонт дворовых территорий многоквартирных домов, проездов к дворовым </w:t>
            </w:r>
            <w:r w:rsidR="009510AD" w:rsidRPr="000D0218">
              <w:rPr>
                <w:sz w:val="18"/>
              </w:rPr>
              <w:t>территориям многоквартирных</w:t>
            </w:r>
            <w:r w:rsidRPr="000D0218">
              <w:rPr>
                <w:sz w:val="18"/>
              </w:rPr>
              <w:t xml:space="preserve"> домов населенных пунктов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650180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9B7DF7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07 2 01 31503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E041D1C" w14:textId="7A03A234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EDDAF4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36 302,7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99B588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C1E3858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496277B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F75801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9C0979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07 2 01 31503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C85ACB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F3FCF4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36 302,7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DFFDF1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03014F6" w14:textId="77777777" w:rsidTr="00410604">
        <w:trPr>
          <w:trHeight w:val="589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E644A47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8827C7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0EE49B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07 2 01 31503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08F7CF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BBA47D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36 302,7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462750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974DF08" w14:textId="77777777" w:rsidTr="00410604">
        <w:trPr>
          <w:trHeight w:val="912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FA0FA88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Строительство, капитальный ремонт, ремонт линий освещения автомобильных дорог, расходы на освещение автомобильных дорог населенных пунктов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DB8131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9C1317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07 2 01 31504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393B9CF" w14:textId="78728DB6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54C25A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32 293,0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54D16E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8DCC147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39D0F72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B66649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22D454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07 2 01 31504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DC7818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9C0A52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32 293,0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E8CC13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8979094" w14:textId="77777777" w:rsidTr="00410604">
        <w:trPr>
          <w:trHeight w:val="563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7EFB561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20E3C5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72E3B1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07 2 01 31504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39E890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3FB7B9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32 293,0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1C0B2C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6F8061C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9924326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B26EA4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EF6D86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2 01 SD016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ED98245" w14:textId="5DB383D0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967859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42 772,1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37C69E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42 772,1</w:t>
            </w:r>
          </w:p>
        </w:tc>
      </w:tr>
      <w:tr w:rsidR="00AB3389" w:rsidRPr="000D0218" w14:paraId="423D5DCB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40F1A63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2744D5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2C7C25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2 01 SD016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478801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DD6F17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42 772,1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9F90B8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42 772,1</w:t>
            </w:r>
          </w:p>
        </w:tc>
      </w:tr>
      <w:tr w:rsidR="00AB3389" w:rsidRPr="000D0218" w14:paraId="749E913D" w14:textId="77777777" w:rsidTr="00410604">
        <w:trPr>
          <w:trHeight w:val="612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743FD5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65B3FE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5AF9BC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2 01 SD016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CF8A5E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A01124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42 772,1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627817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42 772,1</w:t>
            </w:r>
          </w:p>
        </w:tc>
      </w:tr>
      <w:tr w:rsidR="00AB3389" w:rsidRPr="000D0218" w14:paraId="78AE88F1" w14:textId="77777777" w:rsidTr="00410604">
        <w:trPr>
          <w:trHeight w:val="52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236B74B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Подпрограмма «Формирование современной городской среды»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8225B8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291E85D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30074BE" w14:textId="4AD4B6C7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138B4EB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94 464,5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6258833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F0583BE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center"/>
            <w:hideMark/>
          </w:tcPr>
          <w:p w14:paraId="5AC8714C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Основное мероприятие "Благоустройство территории Каларского муниципального округа"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6AF523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1EF2E20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07 3 01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6D4ECCB" w14:textId="5D74BF91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118D1CF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90 095,9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6D9BD9F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76734C1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19BCDB0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Прочие мероприятия по благоустройству населенных пунктов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12EC59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6A5ECD8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07 3 01 60005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1FEA8AD" w14:textId="62E5FE42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3199D46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74 977,1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75757DC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ED634E5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center"/>
            <w:hideMark/>
          </w:tcPr>
          <w:p w14:paraId="0D5F9487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 xml:space="preserve">Закупка товаров, работ и услуг для обеспечения государственных </w:t>
            </w:r>
            <w:r w:rsidRPr="000D0218">
              <w:rPr>
                <w:sz w:val="18"/>
              </w:rPr>
              <w:lastRenderedPageBreak/>
              <w:t>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6D1AC4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lastRenderedPageBreak/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54CBD4B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07 3 01 60005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AAC936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399E9F5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74 832,9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1554BCA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A7EBFAE" w14:textId="77777777" w:rsidTr="00410604">
        <w:trPr>
          <w:trHeight w:val="660"/>
          <w:jc w:val="center"/>
        </w:trPr>
        <w:tc>
          <w:tcPr>
            <w:tcW w:w="3397" w:type="dxa"/>
            <w:shd w:val="clear" w:color="000000" w:fill="FFFFFF"/>
            <w:vAlign w:val="center"/>
            <w:hideMark/>
          </w:tcPr>
          <w:p w14:paraId="2AB83A6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8A5CCD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0BB0809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07 3 01 60005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D42001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380A470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74 832,9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7D5394C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BCB1C4B" w14:textId="77777777" w:rsidTr="00410604">
        <w:trPr>
          <w:trHeight w:val="30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3B8C2A96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B4A951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vAlign w:val="bottom"/>
            <w:hideMark/>
          </w:tcPr>
          <w:p w14:paraId="47452EC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07 3 01 60005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41F4E7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800</w:t>
            </w:r>
          </w:p>
        </w:tc>
        <w:tc>
          <w:tcPr>
            <w:tcW w:w="1599" w:type="dxa"/>
            <w:shd w:val="clear" w:color="auto" w:fill="auto"/>
            <w:vAlign w:val="bottom"/>
            <w:hideMark/>
          </w:tcPr>
          <w:p w14:paraId="00123FD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144,2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5726EFD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3164F5F" w14:textId="77777777" w:rsidTr="00410604">
        <w:trPr>
          <w:trHeight w:val="300"/>
          <w:jc w:val="center"/>
        </w:trPr>
        <w:tc>
          <w:tcPr>
            <w:tcW w:w="3397" w:type="dxa"/>
            <w:shd w:val="clear" w:color="auto" w:fill="auto"/>
            <w:vAlign w:val="center"/>
            <w:hideMark/>
          </w:tcPr>
          <w:p w14:paraId="0A091190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Исполнение судебных актов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8F36A2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vAlign w:val="bottom"/>
            <w:hideMark/>
          </w:tcPr>
          <w:p w14:paraId="4D3C0D6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07 3 01 60005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3DBA50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830</w:t>
            </w:r>
          </w:p>
        </w:tc>
        <w:tc>
          <w:tcPr>
            <w:tcW w:w="1599" w:type="dxa"/>
            <w:shd w:val="clear" w:color="auto" w:fill="auto"/>
            <w:vAlign w:val="bottom"/>
            <w:hideMark/>
          </w:tcPr>
          <w:p w14:paraId="6C55D6C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144,2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341C773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C82B43E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9EFD9E9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Мероприятия по ликвидации несанкционированных свалок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18796C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19B0806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07 3 01 79107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339B72C" w14:textId="2C5808FD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7834D3B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10 000,0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1DAB37A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153595C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center"/>
            <w:hideMark/>
          </w:tcPr>
          <w:p w14:paraId="4D499FA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C7F213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542AEAE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07 3 01 79107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D81FC7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4EBFB16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10 000,0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2B04C70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939BBEF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center"/>
            <w:hideMark/>
          </w:tcPr>
          <w:p w14:paraId="2598231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8882A1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7AC469C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07 3 01 79107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C1C0AC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3AD679B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10 000,0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510934C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3CF880B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6EBA846" w14:textId="77777777" w:rsidR="00AB3389" w:rsidRPr="000D0218" w:rsidRDefault="00AB3389" w:rsidP="000D0218">
            <w:pPr>
              <w:spacing w:line="240" w:lineRule="auto"/>
              <w:rPr>
                <w:color w:val="000000"/>
                <w:sz w:val="18"/>
              </w:rPr>
            </w:pPr>
            <w:r w:rsidRPr="000D0218">
              <w:rPr>
                <w:color w:val="000000"/>
                <w:sz w:val="18"/>
              </w:rPr>
              <w:t>Мероприятия по сносу аварийного и ветхого жилья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9A3673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CBB5E0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07 3 01 35003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B132377" w14:textId="485D91AD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844357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5 118,8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6BC3062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79C3834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BA2D64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1042CA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832C77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07 3 01 35003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F1BA36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258B1E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5 118,8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5FAEFFE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410B419" w14:textId="77777777" w:rsidTr="00410604">
        <w:trPr>
          <w:trHeight w:val="552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F250353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9FD583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72E711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07 3 01 35003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BB4D51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35FE8D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5 118,8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017441E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FDF5D34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center"/>
            <w:hideMark/>
          </w:tcPr>
          <w:p w14:paraId="6FDA0EF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B7D87B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39CBDA0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07 3 02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C785659" w14:textId="48AA636D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0F956E5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4 368,6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72B61F6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E698792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70762F1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Организация и содержание мест захоронения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16B833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1496337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07 3 02 60004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1405B0E" w14:textId="4BB534AC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7CF207B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4 368,6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6C1F78C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00D7834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center"/>
            <w:hideMark/>
          </w:tcPr>
          <w:p w14:paraId="0182A9B6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CB54B0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220C80A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07 3 02 60004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4B0204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03D24BC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4 368,6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35B29BB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D76165C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center"/>
            <w:hideMark/>
          </w:tcPr>
          <w:p w14:paraId="3FC934D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4FDD13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384EDC2E" w14:textId="0CBC4EE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07 3 020004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4619DF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6FF5CA9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4 368,6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436B10F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DAB5990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644D0B1" w14:textId="77777777" w:rsidR="00AB3389" w:rsidRPr="000D0218" w:rsidRDefault="00AB3389" w:rsidP="000D0218">
            <w:pPr>
              <w:spacing w:line="240" w:lineRule="auto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Непрограммная деятельность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906E727" w14:textId="01B28FCB" w:rsidR="00AB3389" w:rsidRPr="000D0218" w:rsidRDefault="00AB3389" w:rsidP="000D0218">
            <w:pPr>
              <w:spacing w:line="240" w:lineRule="auto"/>
              <w:ind w:left="-353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8DE7644" w14:textId="3A43020A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88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96C0A43" w14:textId="37B20251" w:rsidR="00AB3389" w:rsidRPr="000D0218" w:rsidRDefault="00AB3389" w:rsidP="000D0218">
            <w:pPr>
              <w:spacing w:line="240" w:lineRule="auto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0D273F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961 471,3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4B7E3D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18 696,2</w:t>
            </w:r>
          </w:p>
        </w:tc>
      </w:tr>
      <w:tr w:rsidR="00AB3389" w:rsidRPr="000D0218" w14:paraId="2402E313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197B4B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Резервные фонды местных администраций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3FD29C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238617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88 0 00 07050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48006946" w14:textId="430FAF3F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2D3881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7 000,0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819774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E817511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DCE0D6C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4E5A09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84E3E6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88 0 00 07050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6CBC0FA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5B1D37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7 000,0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20B171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0346CF4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774F15B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Резервные средства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C5C044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11CF7E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88 0 00 07050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3F601AA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870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4EB9DE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7 000,0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E14D4C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6D6546A" w14:textId="77777777" w:rsidTr="00410604">
        <w:trPr>
          <w:trHeight w:val="102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6449420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proofErr w:type="spellStart"/>
            <w:r w:rsidRPr="000D0218">
              <w:rPr>
                <w:sz w:val="18"/>
              </w:rPr>
              <w:t>Софинансирование</w:t>
            </w:r>
            <w:proofErr w:type="spellEnd"/>
            <w:r w:rsidRPr="000D0218">
              <w:rPr>
                <w:sz w:val="18"/>
              </w:rPr>
              <w:t xml:space="preserve"> для участия муниципального округа в национальных проектах и государственных программах Российской Федерации и Забайкальского края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FF34E0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405BB3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88 0 00 07052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AECD253" w14:textId="4BC2EB36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A4D98B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DE860C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0645CB5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7714C57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08A536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5ADD62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88 0 00 07052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78FC8FD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C26515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50B5FB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8FDFB15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5454213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Резервные средства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D04C73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B5A790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88 0 00 07052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18E2778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870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31082C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B752AF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2B4DCD4" w14:textId="77777777" w:rsidTr="00410604">
        <w:trPr>
          <w:trHeight w:val="102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29614B2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Резерв бюджетных ассигнований на реализацию мероприятий, источником финансового обеспечения которых являются безвозмездные поступления от физических и юридических лиц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2A4AFC1" w14:textId="77777777" w:rsidR="00AB3389" w:rsidRPr="000D0218" w:rsidRDefault="00AB3389" w:rsidP="000D0218">
            <w:pPr>
              <w:spacing w:line="240" w:lineRule="auto"/>
              <w:ind w:left="-353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2F756B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88 0 00 07053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5C61E32" w14:textId="0FC662F7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C811FB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31 723,1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0AB324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2F6831A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F88A7B4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896737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ED781B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88 0 00 07053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3C98A7F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76FAD8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31 723,1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261F4B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0460257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61035C3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Резервные средства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6EB785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273ACA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88 0 00 07053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0AB2FB0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870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F55012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31 723,1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B1A053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4404D2B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8D49FC4" w14:textId="48CF6A3B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Резерв бюджетных ассигнований на обеспечение бюджетной устойчивости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0020C1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99627F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88 0 00 07054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3089151D" w14:textId="582B44BB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5FBCB3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64 426,3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7AF89A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81F7AE2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1DD365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E7BCCD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E6EA81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88 0 00 07054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5632DBC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82683A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64 426,3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895DBD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A2CAAA0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AB9F75B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Резервные средства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B53544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6D5B33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88 0 00 07054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3F49030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870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F05BFF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64 426,3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AA1545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B4D6147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E9A97FE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BC592E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45A1D1D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88 0 00 07055</w:t>
            </w: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14:paraId="6BFC96E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435D55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23 593,2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0453D4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B93B90D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299C460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Резервные средства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00F59C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57F455B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88 0 00 07055</w:t>
            </w: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14:paraId="5389950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870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026892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23 593,2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167863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CA18BBB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D2F0ADB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lastRenderedPageBreak/>
              <w:t>Глава муниципального образования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0C032F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86F616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88 0 00 20300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3F79C8F" w14:textId="0EF897F9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D3DE27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4 204,6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A265BE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DF9AC5C" w14:textId="77777777" w:rsidTr="00410604">
        <w:trPr>
          <w:trHeight w:val="127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C7A6FB5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01C466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7C49FA1" w14:textId="0E760A87" w:rsidR="00AB3389" w:rsidRPr="000D0218" w:rsidRDefault="000B4036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</w:t>
            </w:r>
            <w:r w:rsidR="00AB3389" w:rsidRPr="000D0218">
              <w:rPr>
                <w:sz w:val="18"/>
              </w:rPr>
              <w:t>8 0 00 20300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D2C934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21B79B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4 204,6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31A2B3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26A87CB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E562029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91C9D7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9D1862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88 0 00 20300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614F25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120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CA1E1D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4 204,6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9613CE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629F093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BE845B9" w14:textId="71EADD5B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Центральный аппарат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8C78EE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AC2968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88 0 00 20400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6149121" w14:textId="5A3AEB36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E1076A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61 782,4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8A4D27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1732138" w14:textId="77777777" w:rsidTr="00410604">
        <w:trPr>
          <w:trHeight w:val="127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1FF01BB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EF243F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F263D2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88 0 00 20400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90627D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C332F0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60 582,4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29F39A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6B54679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8CE369E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A120AA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12EF4B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88 0 00 20400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316FFB9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120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01365F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60 582,4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33B583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18A92F9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35D64D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0F2D15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E54ED4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88 0 00 20400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3B1EFF3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F313BE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1 200,0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ED3770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E662FF1" w14:textId="77777777" w:rsidTr="00410604">
        <w:trPr>
          <w:trHeight w:val="578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C353A38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1072F1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BA565E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88 0 00 20400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2343611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AF10AE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1 200,0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C3BD4F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5F449F2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14A2870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4FE1C2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38A678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88 0 00 21800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FB330DC" w14:textId="215E59E6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866614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25 349,4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AAFD11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8307D0A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7C5C1C5" w14:textId="3BAB99E2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8A7A23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2081225" w14:textId="413B37F6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88 0 00 21801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AACE551" w14:textId="17DEAF70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5E6200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25 349,4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86790F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1C5898D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739BC68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CFD981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7C111BC" w14:textId="54FD11B6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88 0 00 21801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4D22F8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E769D9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9 995,6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788AF9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58BCCE5" w14:textId="77777777" w:rsidTr="00410604">
        <w:trPr>
          <w:trHeight w:val="6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23AC190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32074E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F316F40" w14:textId="0B9D4B89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88 0 00 21801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685BFF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4225F2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9 995,6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5A8BDF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0572E17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F406141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3DFE25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EF9FFE3" w14:textId="2C678722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88 0 00 21801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7DA85B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548F76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15 353,8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B4710A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A39A17F" w14:textId="77777777" w:rsidTr="00410604">
        <w:trPr>
          <w:trHeight w:val="102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4B8FE439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A333D9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ACDBBDE" w14:textId="1AB7FE51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88 0 00 21801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1AD057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810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75B7B3E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2997,0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37E2AB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F930A30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noWrap/>
            <w:vAlign w:val="bottom"/>
            <w:hideMark/>
          </w:tcPr>
          <w:p w14:paraId="4FF55802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Резервные средства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23E1A8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38C3954" w14:textId="1FA43089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88 0 00 21801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58043A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870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04AF319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12356,8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00D0C0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D94411E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6FA9C44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Рейтинг главы муниципального образования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749CBD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51D1F7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88 0 00 29300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94BF7F5" w14:textId="78E6B9B4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2745DE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1 072,1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5432FF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F752BAA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B92F7B0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034E1F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7CDC86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88 0 00 29300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C8ED5A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EA6B87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1 072,1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CFF769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8226B38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D18E410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Резервные средства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EF2025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550BD3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88 0 00 29300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577B94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870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D0AB70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1 072,1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F1C34C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DB19C69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B783FF3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Рейтинг администрации муниципального образования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F3A29D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562F6E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88 0 00 29400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0A74D7F" w14:textId="466F2899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D54B67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10 617,4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5E9997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9ADCC39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1CA3FB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6FBF61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B1CFF0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88 0 00 29400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26FFF7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DA7545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10 617,4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75C441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AECF51E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B808FAE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Резервные средства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E14F26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4A464B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88 0 00 29400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1B8674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870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A5F858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10 617,4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D9291B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3BB3891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F845F5C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Отдельные мероприятия по другим видам транспорта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44B0FC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EA950C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88 0 00 31701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08DF749" w14:textId="31755950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154561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5 410,2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B771DB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4342C02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075D2B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322821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DE66A1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88 0 00 31701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B82346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D221B8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5 410,2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086F36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DD695B6" w14:textId="77777777" w:rsidTr="00410604">
        <w:trPr>
          <w:trHeight w:val="102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088F2B0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0D318F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D726D9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88 0 00 31701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9E2FED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458494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5 410,2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A00700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5F8673B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C3A2070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lastRenderedPageBreak/>
              <w:t>в том числе: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CFB40CD" w14:textId="7DF022D5" w:rsidR="00AB3389" w:rsidRPr="000D0218" w:rsidRDefault="00AB3389" w:rsidP="000D0218">
            <w:pPr>
              <w:spacing w:line="240" w:lineRule="auto"/>
              <w:ind w:left="-353"/>
              <w:jc w:val="center"/>
              <w:rPr>
                <w:sz w:val="18"/>
              </w:rPr>
            </w:pP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DF1E9B0" w14:textId="00753E3E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49EF076" w14:textId="2CE1838D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07BAB85" w14:textId="62808672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36FE030" w14:textId="77B2C107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</w:tr>
      <w:tr w:rsidR="00AB3389" w:rsidRPr="000D0218" w14:paraId="1D9D6976" w14:textId="77777777" w:rsidTr="00410604">
        <w:trPr>
          <w:trHeight w:val="178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59D1B74" w14:textId="1FA42A92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юридическим лицам (кроме некоммерческих организаций), индивидуальным предпринимателям, осуществляющим пассажирские перевозки по муниципальным, регулярным, социально-значимым маршрутам на возмещение расходов, некомпенсированных экономически обоснованным тарифом (убытков)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732DC8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542E10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88 0 00 31701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1C006B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ECF4CC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5 410,2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1C1A9D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1D070FD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AE38ADD" w14:textId="7801F4C8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Финансовое обеспечение функций, выполняемых муниципальными учреждениями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653269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EFB39D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88 0 00 40000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6E659DA" w14:textId="7E18A360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E11BFF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114 296,3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9FE09F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447E4DF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48B7F36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Единая дежурно-диспетчерская служба муниципального округа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69C2AA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01C77F8" w14:textId="12408A7F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88 0 00 41099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F334D3E" w14:textId="510DDDE9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E272FC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11 494,5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0616AB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F45960A" w14:textId="77777777" w:rsidTr="00410604">
        <w:trPr>
          <w:trHeight w:val="127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523F231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F0EF79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C3D9275" w14:textId="1C072131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88 0 00 41099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1285F4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4DD142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11 364,5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05A9CF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C6D01D7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B99C857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казенных учреждений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5A7772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4926922" w14:textId="58911DB4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88 0 00 41099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6FD81B1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093FDB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11 364,5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87A71C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5EE73C2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CEC87AC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91DA0F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0B5B2AC" w14:textId="522D787A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88 0 00 41099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6594432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3E0303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130,0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AA7798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94ADE08" w14:textId="77777777" w:rsidTr="00410604">
        <w:trPr>
          <w:trHeight w:val="589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7DB9E08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F4AA0D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D08ABAD" w14:textId="3573C45A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88 0 00 41099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40AECA5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C9531D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130,0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2A4D9F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4AFA8C9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83491B3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Учреждения по обеспечению бухгалтерского обслуживания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3C6741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F607E0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88 0 00 43499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3D0C7EA" w14:textId="354076FB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B9213E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25 825,3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E12721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49DA447" w14:textId="77777777" w:rsidTr="00410604">
        <w:trPr>
          <w:trHeight w:val="127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1EAE4FC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B5F79B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8CCC64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88 0 00 43499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2DF947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64F910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22 620,1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57C177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7F1B2A2" w14:textId="77777777" w:rsidTr="00410604">
        <w:trPr>
          <w:trHeight w:val="432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EB3DC0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казенных учреждений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50E01F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56F3F3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88 0 00 43499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57DA22C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6755D1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22 620,1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F8261E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2FB276F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E5EA5A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006B9D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D1508D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88 0 00 43499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3B01B4F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B8847C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3 202,5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636E4F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9310E85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8249448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E59688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70B926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88 0 00 43499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11FC5C6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9718CF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3 202,5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438FC3A" w14:textId="05213D33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</w:tr>
      <w:tr w:rsidR="00AB3389" w:rsidRPr="000D0218" w14:paraId="2FAD4E35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A06C8C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1523B1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AB09F7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88 0 00 43499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24E1889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B42013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E3483B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E8B7802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69E1B7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Уплата налогов, сборов и иных платежей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A90D11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0B23AE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88 0 00 43499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108B21D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850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49EE29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E689E3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A4DF7FB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787A325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Учреждения, обеспечивающие материально-техническое обслуживание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98A81AE" w14:textId="70E76493" w:rsidR="00AB3389" w:rsidRPr="000D0218" w:rsidRDefault="000B4036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</w:t>
            </w:r>
            <w:r w:rsidR="00AB3389" w:rsidRPr="000D0218">
              <w:rPr>
                <w:sz w:val="18"/>
              </w:rPr>
              <w:t>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19DD5B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88 0 00 43599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1F1D9239" w14:textId="673581FA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C7F510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67 982,5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B5440F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547F222" w14:textId="77777777" w:rsidTr="00410604">
        <w:trPr>
          <w:trHeight w:val="127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C2F62BB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0EB4DD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E16FE6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88 0 00 43599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1329F36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B6BB5A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37 589,0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E24651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B108622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420F212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казенных учреждений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EF36FB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C11646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88 0 00 43599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62464BC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DD5717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37 589,0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06E1B0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ECB3035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3F699F9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67DB43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F772B6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88 0 00 43599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79C9A3B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79AFA1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29 840,3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F788D2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035C611" w14:textId="77777777" w:rsidTr="00410604">
        <w:trPr>
          <w:trHeight w:val="623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4055FD0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D395A1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C42390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88 0 00 43599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1392105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588C06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29 840,3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A49119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B4FF700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9FC7B0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6098BB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742F90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88 0 00 43599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5F59395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CF8D14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553,2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081B6D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5DB2CDA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5C38AF4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Уплата налогов, сборов и иных платежей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9B65ED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4618B1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88 0 00 43599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4D22C10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850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954468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553,2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122246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027D57E" w14:textId="77777777" w:rsidTr="00410604">
        <w:trPr>
          <w:trHeight w:val="51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54549231" w14:textId="5625AB88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 xml:space="preserve">Периодические издания, учрежденные </w:t>
            </w:r>
            <w:r w:rsidR="000B4036" w:rsidRPr="000D0218">
              <w:rPr>
                <w:sz w:val="18"/>
              </w:rPr>
              <w:t>органами местного</w:t>
            </w:r>
            <w:r w:rsidRPr="000D0218">
              <w:rPr>
                <w:sz w:val="18"/>
              </w:rPr>
              <w:t xml:space="preserve"> самоуправления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B794A5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7253AE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88 0 00 45799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A518736" w14:textId="0AC8335C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4BCED8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8 994,0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EF1DFE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EED8586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3363988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24A12C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EBF96F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88 0 00 45799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70E60F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DA9A96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8 994,0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0D3F86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10F749A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928340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автономным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661D6C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279540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88 0 00 45799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399722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620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0BDF5D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8 994,0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28C727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B971BAB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8F91516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Доплаты к пенсиям, дополнительное пенсионное обеспечение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6AA980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9961BE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88 0 00 49100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EB86573" w14:textId="3D66F43D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318B70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7 601,4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63287F9" w14:textId="31B49B42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</w:tr>
      <w:tr w:rsidR="00AB3389" w:rsidRPr="000D0218" w14:paraId="2A0F6E46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F0D6282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Доплаты к пенсиям   муниципальных служащих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F890AF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77580C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88 0 00 49101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1DB8D7E" w14:textId="78B4F74F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ED0043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7 601,4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D3DE1E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B580606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D063EBC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3A17AD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4F1EA4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88 0 00 49101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FB4DE9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8CCF17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7 601,4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957760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A614029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AEBC3FC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1CA700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E39132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88 0 00 49101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4EA007F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320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C5DADC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7 601,4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0E05D1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A1E801F" w14:textId="77777777" w:rsidTr="00410604">
        <w:trPr>
          <w:trHeight w:val="765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1FE72CD4" w14:textId="77777777" w:rsidR="00AB3389" w:rsidRPr="000D0218" w:rsidRDefault="00AB3389" w:rsidP="000D0218">
            <w:pPr>
              <w:spacing w:line="240" w:lineRule="auto"/>
              <w:rPr>
                <w:color w:val="000000"/>
                <w:sz w:val="18"/>
              </w:rPr>
            </w:pPr>
            <w:r w:rsidRPr="000D0218">
              <w:rPr>
                <w:color w:val="000000"/>
                <w:sz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2AF82E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23CBE9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88 0 00 51180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0F6974D1" w14:textId="518084B7" w:rsidR="00AB3389" w:rsidRPr="000D0218" w:rsidRDefault="00AB3389" w:rsidP="000D021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2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BB32FF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2 331,1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4451AB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2 331,1</w:t>
            </w:r>
          </w:p>
        </w:tc>
      </w:tr>
      <w:tr w:rsidR="00AB3389" w:rsidRPr="000D0218" w14:paraId="6FDC7619" w14:textId="77777777" w:rsidTr="00410604">
        <w:trPr>
          <w:trHeight w:val="127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F261475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2EB954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2C9ED2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88 0 00 51180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79AD0E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94CCD1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2 321,1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264CB6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2 321,1</w:t>
            </w:r>
          </w:p>
        </w:tc>
      </w:tr>
      <w:tr w:rsidR="00AB3389" w:rsidRPr="000D0218" w14:paraId="19F9B084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7ABA00E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E283D7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8CB966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88 0 00 51180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55533B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120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0AE1F4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2 321,1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2F3470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2 321,1</w:t>
            </w:r>
          </w:p>
        </w:tc>
      </w:tr>
      <w:tr w:rsidR="00AB3389" w:rsidRPr="000D0218" w14:paraId="7C92FBC2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AF575EC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5B99A8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C6A04E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88 0 00 51180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A4C212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5A00D2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825C8B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10,0</w:t>
            </w:r>
          </w:p>
        </w:tc>
      </w:tr>
      <w:tr w:rsidR="00AB3389" w:rsidRPr="000D0218" w14:paraId="5671956C" w14:textId="77777777" w:rsidTr="00410604">
        <w:trPr>
          <w:trHeight w:val="623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DD14068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FA0A43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0C94C1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88 0 00 51180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578F45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C4242E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50CC86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10,0</w:t>
            </w:r>
          </w:p>
        </w:tc>
      </w:tr>
      <w:tr w:rsidR="00AB3389" w:rsidRPr="000D0218" w14:paraId="465D241F" w14:textId="77777777" w:rsidTr="00410604">
        <w:trPr>
          <w:trHeight w:val="102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E7E474B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D81FA2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E65EE2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88 0 00 51200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76E150D" w14:textId="4A70336D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352A674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15,6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36C889D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15,6</w:t>
            </w:r>
          </w:p>
        </w:tc>
      </w:tr>
      <w:tr w:rsidR="00AB3389" w:rsidRPr="000D0218" w14:paraId="0895136D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E3F8E60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746064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46B2F4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88 0 00 51200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F008E3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735C469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15,6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360C152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15,6</w:t>
            </w:r>
          </w:p>
        </w:tc>
      </w:tr>
      <w:tr w:rsidR="00AB3389" w:rsidRPr="000D0218" w14:paraId="0A3DA725" w14:textId="77777777" w:rsidTr="00410604">
        <w:trPr>
          <w:trHeight w:val="578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A16F94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E666AA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A16F35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88 0 00 51200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D824CE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6ACD6DA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15,6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65F52FF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15,6</w:t>
            </w:r>
          </w:p>
        </w:tc>
      </w:tr>
      <w:tr w:rsidR="00AB3389" w:rsidRPr="000D0218" w14:paraId="27E0D61D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A41E172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C72DCA8" w14:textId="77777777" w:rsidR="00AB3389" w:rsidRPr="000D0218" w:rsidRDefault="00AB3389" w:rsidP="000D0218">
            <w:pPr>
              <w:spacing w:line="240" w:lineRule="auto"/>
              <w:ind w:left="-353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D87F7D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88 0 00 72400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43ADE27" w14:textId="4D71B95C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1692DC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7 397,6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B0CDF5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7 397,6</w:t>
            </w:r>
          </w:p>
        </w:tc>
      </w:tr>
      <w:tr w:rsidR="00AB3389" w:rsidRPr="000D0218" w14:paraId="20142918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782D147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0A37A37" w14:textId="77777777" w:rsidR="00AB3389" w:rsidRPr="000D0218" w:rsidRDefault="00AB3389" w:rsidP="000D0218">
            <w:pPr>
              <w:spacing w:line="240" w:lineRule="auto"/>
              <w:ind w:left="-353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A947FB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88 0 00 72400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DF3C94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C7D54B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7 397,6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F2741C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7 397,6</w:t>
            </w:r>
          </w:p>
        </w:tc>
      </w:tr>
      <w:tr w:rsidR="00AB3389" w:rsidRPr="000D0218" w14:paraId="581CAE5A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0794C78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Публичные нормативные социальные выплаты гражданам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8776DC4" w14:textId="77777777" w:rsidR="00AB3389" w:rsidRPr="000D0218" w:rsidRDefault="00AB3389" w:rsidP="000D0218">
            <w:pPr>
              <w:spacing w:line="240" w:lineRule="auto"/>
              <w:ind w:left="-353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8BAA75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88 0 00 72400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BB24B6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202D0D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3 577,9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1125A3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3 577,9</w:t>
            </w:r>
          </w:p>
        </w:tc>
      </w:tr>
      <w:tr w:rsidR="00AB3389" w:rsidRPr="000D0218" w14:paraId="7B41C118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F598484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83DA348" w14:textId="77777777" w:rsidR="00AB3389" w:rsidRPr="000D0218" w:rsidRDefault="00AB3389" w:rsidP="000D0218">
            <w:pPr>
              <w:spacing w:line="240" w:lineRule="auto"/>
              <w:ind w:left="-353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FADC72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88 0 00 72400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8BD7C9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320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861251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3 819,7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1D7B4D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3 819,7</w:t>
            </w:r>
          </w:p>
        </w:tc>
      </w:tr>
      <w:tr w:rsidR="00AB3389" w:rsidRPr="000D0218" w14:paraId="39AECD59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499B506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lastRenderedPageBreak/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7C27209" w14:textId="77777777" w:rsidR="00AB3389" w:rsidRPr="000D0218" w:rsidRDefault="00AB3389" w:rsidP="000D0218">
            <w:pPr>
              <w:spacing w:line="240" w:lineRule="auto"/>
              <w:ind w:left="-353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99D885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88 0 00 77265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B84D0AA" w14:textId="1EE0D351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146002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1 911,0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58064F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1 911,0</w:t>
            </w:r>
          </w:p>
        </w:tc>
      </w:tr>
      <w:tr w:rsidR="00AB3389" w:rsidRPr="000D0218" w14:paraId="0A57CDD8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20892D9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DF63533" w14:textId="77777777" w:rsidR="00AB3389" w:rsidRPr="000D0218" w:rsidRDefault="00AB3389" w:rsidP="000D0218">
            <w:pPr>
              <w:spacing w:line="240" w:lineRule="auto"/>
              <w:ind w:left="-353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963990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88 0 00 77265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CF1A40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D2EE3F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1 911,0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AEBFD0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1 911,0</w:t>
            </w:r>
          </w:p>
        </w:tc>
      </w:tr>
      <w:tr w:rsidR="00AB3389" w:rsidRPr="000D0218" w14:paraId="1C005D62" w14:textId="77777777" w:rsidTr="00410604">
        <w:trPr>
          <w:trHeight w:val="638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5807D15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D4B6F8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201C91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88 0 00 77265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98D0CD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331790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1 911,0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BFBF55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1 911,0</w:t>
            </w:r>
          </w:p>
        </w:tc>
      </w:tr>
      <w:tr w:rsidR="00AB3389" w:rsidRPr="000D0218" w14:paraId="554152A5" w14:textId="77777777" w:rsidTr="00410604">
        <w:trPr>
          <w:trHeight w:val="102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50B2A5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Разработка проектно-сметной документации по ликвидации накопленного вреда окружающей среде (для муниципальных образований Забайкальского края)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864AFE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vAlign w:val="bottom"/>
            <w:hideMark/>
          </w:tcPr>
          <w:p w14:paraId="39BD691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88 0 00 77264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2758354" w14:textId="32179C8C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13BFD8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1 000,0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57A70A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1 000,0</w:t>
            </w:r>
          </w:p>
        </w:tc>
      </w:tr>
      <w:tr w:rsidR="00AB3389" w:rsidRPr="000D0218" w14:paraId="0B7B51D6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60C6DD1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5DDB7A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vAlign w:val="bottom"/>
            <w:hideMark/>
          </w:tcPr>
          <w:p w14:paraId="05DB5B8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88 0 00 77264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B525BE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19C5FF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1 000,0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719952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1 000,0</w:t>
            </w:r>
          </w:p>
        </w:tc>
      </w:tr>
      <w:tr w:rsidR="00AB3389" w:rsidRPr="000D0218" w14:paraId="56A59324" w14:textId="77777777" w:rsidTr="00410604">
        <w:trPr>
          <w:trHeight w:val="589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4FF245C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B2297F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vAlign w:val="bottom"/>
            <w:hideMark/>
          </w:tcPr>
          <w:p w14:paraId="192BCD1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88 0 00 77264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067012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AA5332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1 000,0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EA8392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1 000,0</w:t>
            </w:r>
          </w:p>
        </w:tc>
      </w:tr>
      <w:tr w:rsidR="00AB3389" w:rsidRPr="000D0218" w14:paraId="065C1A48" w14:textId="77777777" w:rsidTr="00410604">
        <w:trPr>
          <w:trHeight w:val="127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90A9D3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Создание, обустройство и содержание мест (площадок) накопления твердых коммунальных отходов, в том числе закупка контейнеров для накопления твердых коммунальных отходов (в том числе для раздельного накопления)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73E890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vAlign w:val="bottom"/>
            <w:hideMark/>
          </w:tcPr>
          <w:p w14:paraId="551C561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88 0 00 77295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B1EB9AB" w14:textId="4EDD83B2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4C5B9C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720,0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073D26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720,0</w:t>
            </w:r>
          </w:p>
        </w:tc>
      </w:tr>
      <w:tr w:rsidR="00AB3389" w:rsidRPr="000D0218" w14:paraId="313BD754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668F39B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35644A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vAlign w:val="bottom"/>
            <w:hideMark/>
          </w:tcPr>
          <w:p w14:paraId="2F95394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88 0 00 77295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AC3148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8F6B68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720,0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BC4A00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720,0</w:t>
            </w:r>
          </w:p>
        </w:tc>
      </w:tr>
      <w:tr w:rsidR="00AB3389" w:rsidRPr="000D0218" w14:paraId="18A727A1" w14:textId="77777777" w:rsidTr="00410604">
        <w:trPr>
          <w:trHeight w:val="563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FC0807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70E267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vAlign w:val="bottom"/>
            <w:hideMark/>
          </w:tcPr>
          <w:p w14:paraId="74E72C2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88 0 00 77295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3969EF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45DB49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720,0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9E4C6B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720,0</w:t>
            </w:r>
          </w:p>
        </w:tc>
      </w:tr>
      <w:tr w:rsidR="00AB3389" w:rsidRPr="000D0218" w14:paraId="0F96C9B9" w14:textId="77777777" w:rsidTr="00410604">
        <w:trPr>
          <w:trHeight w:val="102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FA80F39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Разработка проектно-сметной документации в целях реализации мероприятий, направленных на ликвидацию мест несанкционированного размещения отходов производства и потребления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D5CDF5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vAlign w:val="bottom"/>
            <w:hideMark/>
          </w:tcPr>
          <w:p w14:paraId="7EF0DA1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88 0 00 77296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8EB2A6C" w14:textId="23121F87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0C7667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CB3FA5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100,0</w:t>
            </w:r>
          </w:p>
        </w:tc>
      </w:tr>
      <w:tr w:rsidR="00AB3389" w:rsidRPr="000D0218" w14:paraId="1DF5ABEE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6C57EF2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1A3E15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vAlign w:val="bottom"/>
            <w:hideMark/>
          </w:tcPr>
          <w:p w14:paraId="070938E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88 0 00 77296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7D99FE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2D87B6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602369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100,0</w:t>
            </w:r>
          </w:p>
        </w:tc>
      </w:tr>
      <w:tr w:rsidR="00AB3389" w:rsidRPr="000D0218" w14:paraId="013E22A6" w14:textId="77777777" w:rsidTr="00410604">
        <w:trPr>
          <w:trHeight w:val="623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4D19835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7C925C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vAlign w:val="bottom"/>
            <w:hideMark/>
          </w:tcPr>
          <w:p w14:paraId="6ABB65A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88 0 00 77296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237F5D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7DEECB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E2CA18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100,0</w:t>
            </w:r>
          </w:p>
        </w:tc>
      </w:tr>
      <w:tr w:rsidR="00AB3389" w:rsidRPr="000D0218" w14:paraId="076FA1D7" w14:textId="77777777" w:rsidTr="00410604">
        <w:trPr>
          <w:trHeight w:val="912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7C3E2E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Проведение мероприятий по оценке муниципального имущества, технической инвентаризации недвижимого имущества, межеванию земельных участков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0E5161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F8CF83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88 0 00 79106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E1B7F51" w14:textId="09504C0C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FF033C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180,0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CFE00C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EAE217D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0A071A5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634BE2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06FB7A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88 0 00 79106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8E4970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4836EF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180,0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145D2A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F24EB42" w14:textId="77777777" w:rsidTr="00410604">
        <w:trPr>
          <w:trHeight w:val="563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9477852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5DFDFA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89482F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88 0 00 79106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470B0C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23A3F2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180,0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F95568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130D77F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6620CA3" w14:textId="5FE5586B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 xml:space="preserve">Повышение квалификации и профессиональная переподготовка работников </w:t>
            </w:r>
            <w:r w:rsidR="00D722E1" w:rsidRPr="000D0218">
              <w:rPr>
                <w:sz w:val="18"/>
              </w:rPr>
              <w:t>муниципальных учреждений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A8B6B8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1A9219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88 0 00 79109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07A67F5" w14:textId="68821F34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2F3147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266149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60D558E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9C7F988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7BC9A7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97DB83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88 0 00 79109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710132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EBBB9D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2D4BAC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17D7CC6" w14:textId="77777777" w:rsidTr="00410604">
        <w:trPr>
          <w:trHeight w:val="612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8980173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A7C82F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5B88CE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88 0 00 79109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4015D1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35D34F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9C5BA0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BD807A9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6288B8C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 xml:space="preserve">Совершенствование материально-технической базы и проведение капитального ремонта зданий и сооружений муниципальных </w:t>
            </w:r>
            <w:r w:rsidRPr="000D0218">
              <w:rPr>
                <w:sz w:val="18"/>
              </w:rPr>
              <w:lastRenderedPageBreak/>
              <w:t>учреждений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C7E6EF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lastRenderedPageBreak/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9741CA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88 0 00 79112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67AFB9E" w14:textId="62F40C98" w:rsidR="00AB3389" w:rsidRPr="000D0218" w:rsidRDefault="00AB3389" w:rsidP="000D0218">
            <w:pPr>
              <w:spacing w:line="240" w:lineRule="auto"/>
              <w:ind w:hanging="71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713BFE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385 944,1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BB5E32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6C03EBC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9AADCF2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AEB282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A710E4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88 0 00 79112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E3DA20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D7D66C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385 944,1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EDC5BF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51AAC01" w14:textId="77777777" w:rsidTr="00410604">
        <w:trPr>
          <w:trHeight w:val="612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8339AB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EC4735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188D3C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88 0 00 79112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9313BC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0CE396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385 944,1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27BDEA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8F5E9F5" w14:textId="77777777" w:rsidTr="00410604">
        <w:trPr>
          <w:trHeight w:val="31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B456055" w14:textId="1E86758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Социально-</w:t>
            </w:r>
            <w:r w:rsidR="00D722E1" w:rsidRPr="000D0218">
              <w:rPr>
                <w:sz w:val="18"/>
              </w:rPr>
              <w:t>значимые и</w:t>
            </w:r>
            <w:r w:rsidRPr="000D0218">
              <w:rPr>
                <w:sz w:val="18"/>
              </w:rPr>
              <w:t xml:space="preserve"> спортивные мероприятия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F8D58A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C8F965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88 0 00 79113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B88BD43" w14:textId="479402FA" w:rsidR="00AB3389" w:rsidRPr="000D0218" w:rsidRDefault="00AB3389" w:rsidP="000D0218">
            <w:pPr>
              <w:spacing w:line="240" w:lineRule="auto"/>
              <w:ind w:hanging="71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7D18BD5" w14:textId="77777777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151,0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CEE31B6" w14:textId="77777777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74933A8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D1D49D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7A6EE9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A1CBC4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88 0 00 79113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B6FAEF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697CB8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151,0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86935F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60014EA" w14:textId="77777777" w:rsidTr="00410604">
        <w:trPr>
          <w:trHeight w:val="589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E4F7A78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A19F72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12C724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88 0 00 79113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129147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001F64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151,0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6513F8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646C86F" w14:textId="77777777" w:rsidTr="00410604">
        <w:trPr>
          <w:trHeight w:val="578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C2EFED1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Мероприятия по оценке качества деятельности образовательных учреждений и учреждений культуры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1F27F6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F0E665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88 0 00 79116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678DBDE" w14:textId="14430FE8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597995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3E228D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15966D3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484007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713EE7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2B10FE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88 0 00 79116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DBB9FE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1F2475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6A7E06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CF505AE" w14:textId="77777777" w:rsidTr="00410604">
        <w:trPr>
          <w:trHeight w:val="623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DCA9375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F87AB1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2BABAE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88 0 00 79116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0A07F4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840182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DEB0A3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6BA9CCC" w14:textId="77777777" w:rsidTr="00410604">
        <w:trPr>
          <w:trHeight w:val="623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EE7A22C" w14:textId="6BC5FE03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Исполнение судебных решений по обеспечению граждан, нуждающихся в улучшении жилищных условий, жилыми помещениями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7457A8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F797EE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88 0 00 79123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3064E2A" w14:textId="25AEA4EA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3F190D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170 000,0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54DDA4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8EEE9C1" w14:textId="77777777" w:rsidTr="00410604">
        <w:trPr>
          <w:trHeight w:val="623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01E05E4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AD4D61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227120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88 0 00 79123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FEB0A7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6FDE12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170 000,0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4B3988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74890AF" w14:textId="77777777" w:rsidTr="00410604">
        <w:trPr>
          <w:trHeight w:val="349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08A56D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Бюджетные инвестиции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63386F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1CDCFC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88 0 00 79123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FA7FC0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A7C550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170 000,0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ED61DF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C37AE0E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5E33807" w14:textId="37F9672C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Мероприятия, посвященные годовщине Победы в Великой Отечественной войне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8E9561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A975E6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88 0 00 79130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C0D9745" w14:textId="75F7C55E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07103A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3 014,0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AA6632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C5665D8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F1D40D3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04CD4A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E875AE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88 0 00 79130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9B6D49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6057C3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793,0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B7A428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A2918CA" w14:textId="77777777" w:rsidTr="00410604">
        <w:trPr>
          <w:trHeight w:val="638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98DE988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444ECF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3444CA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88 0 00 79130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E3D52A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197813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793,0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C44101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31B67B9" w14:textId="77777777" w:rsidTr="00410604">
        <w:trPr>
          <w:trHeight w:val="36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15A8FB91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EC798A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A383A9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88 0 00 79130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A2CEA0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81BF93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1 800,0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433D26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6112B7F" w14:textId="77777777" w:rsidTr="00410604">
        <w:trPr>
          <w:trHeight w:val="285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2D6707C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выплаты населению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4A2933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BF6A61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88 0 00 79130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04E4C3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360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6CDE87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1 800,0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45BEFF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3C1E752" w14:textId="77777777" w:rsidTr="00410604">
        <w:trPr>
          <w:trHeight w:val="765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6BBE8864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7835BB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561566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88 0 00 79130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23CF46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779E43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421,0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A35246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CF74534" w14:textId="77777777" w:rsidTr="00410604">
        <w:trPr>
          <w:trHeight w:val="285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50D40A35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бюджетным учреждениям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1986FC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0057EB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88 0 00 79130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DDBD0E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610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4EB241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421,0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BD5324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73C3833" w14:textId="77777777" w:rsidTr="00410604">
        <w:trPr>
          <w:trHeight w:val="28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526D3B3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Мероприятия в области пожарной безопасности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D9464F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0F19FD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88 0 00 79133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308D9B40" w14:textId="3D5BA4CE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389BD2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19 033,7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62AE91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9BC7525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C44BC25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3F2931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C017CF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88 0 00 79133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1023347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1A0B07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19 033,7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C9DB88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4FE9D21" w14:textId="77777777" w:rsidTr="00410604">
        <w:trPr>
          <w:trHeight w:val="563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DE6FA82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12546E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E1E31E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88 0 00 79133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376C91C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B20789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19 033,7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7BFD29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3C15A6C" w14:textId="77777777" w:rsidTr="00410604">
        <w:trPr>
          <w:trHeight w:val="469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16DEF69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Мероприятия по содержанию безнадзорных животных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2A8005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0222B80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88 0 00 79134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8FA4F32" w14:textId="7FCE3DD6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5BCDE3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5 305,9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9A4D66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1D3896A" w14:textId="77777777" w:rsidTr="00410604">
        <w:trPr>
          <w:trHeight w:val="563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2BB682F4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3CA9A7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5E93A5A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88 0 00 79134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148131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5118ED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5 305,9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DA158A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79DDD85" w14:textId="77777777" w:rsidTr="00410604">
        <w:trPr>
          <w:trHeight w:val="563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4B4B738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89D1CC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2E66B4D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88 0 00 79134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535A50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608EB7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5 305,9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F3DF99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2367F17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E47F6EE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lastRenderedPageBreak/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9D8EA7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1A7C78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88 0 00 79202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C9F2A6A" w14:textId="26273421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712AF53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1 214,3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180DBDC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1 214,3</w:t>
            </w:r>
          </w:p>
        </w:tc>
      </w:tr>
      <w:tr w:rsidR="00AB3389" w:rsidRPr="000D0218" w14:paraId="61F4EC22" w14:textId="77777777" w:rsidTr="00410604">
        <w:trPr>
          <w:trHeight w:val="127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FB68299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7BD215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DB4E6D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88 0 00 79202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10079C1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100</w:t>
            </w: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0EFC191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1 084,3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785B4F0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1 084,3</w:t>
            </w:r>
          </w:p>
        </w:tc>
      </w:tr>
      <w:tr w:rsidR="00AB3389" w:rsidRPr="000D0218" w14:paraId="0A15D9CC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C13AD98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9F7608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23E2F3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88 0 00 79202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36A668F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120</w:t>
            </w: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291480C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1 084,3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129C1D1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1 084,3</w:t>
            </w:r>
          </w:p>
        </w:tc>
      </w:tr>
      <w:tr w:rsidR="00AB3389" w:rsidRPr="000D0218" w14:paraId="71EB994F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3512F0B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C867AD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E2416C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88 0 00 79202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98B8EE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39F5813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130,0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1A6A0FC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130,0</w:t>
            </w:r>
          </w:p>
        </w:tc>
      </w:tr>
      <w:tr w:rsidR="00AB3389" w:rsidRPr="000D0218" w14:paraId="6E2EA7E6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66553F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85457D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6BADD3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88 0 00 79202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9C4BE4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5BC5627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130,0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3E5F6EE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130,0</w:t>
            </w:r>
          </w:p>
        </w:tc>
      </w:tr>
      <w:tr w:rsidR="00AB3389" w:rsidRPr="000D0218" w14:paraId="42EEBE76" w14:textId="77777777" w:rsidTr="00410604">
        <w:trPr>
          <w:trHeight w:val="54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0EEC18CB" w14:textId="4907935B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Осуществление мероприятий по администрированию государственных полномочий в сфере труда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27FEF8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113CD7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88 0 00 79206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FBEA233" w14:textId="42ACDAD5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F61796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608,2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97B86C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608,2</w:t>
            </w:r>
          </w:p>
        </w:tc>
      </w:tr>
      <w:tr w:rsidR="00AB3389" w:rsidRPr="000D0218" w14:paraId="5FD85C29" w14:textId="77777777" w:rsidTr="00410604">
        <w:trPr>
          <w:trHeight w:val="127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C0D8EDB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F2E472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D6D0DC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88 0 00 79206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5BB60D8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100</w:t>
            </w: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7232525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580,9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0F8E442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580,9</w:t>
            </w:r>
          </w:p>
        </w:tc>
      </w:tr>
      <w:tr w:rsidR="00AB3389" w:rsidRPr="000D0218" w14:paraId="5674E691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A547740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56F8A5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31C3A3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88 0 00 79206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6CF2832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120</w:t>
            </w: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2E9D94C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580,9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6E62918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580,9</w:t>
            </w:r>
          </w:p>
        </w:tc>
      </w:tr>
      <w:tr w:rsidR="00AB3389" w:rsidRPr="000D0218" w14:paraId="3333B106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DBE274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2F6EB5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5AF938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88 0 00 79206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2BBB152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4327701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27,3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5B03933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27,3</w:t>
            </w:r>
          </w:p>
        </w:tc>
      </w:tr>
      <w:tr w:rsidR="00AB3389" w:rsidRPr="000D0218" w14:paraId="6F52F51C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11AF950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2DB4C8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212AD8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88 0 00 79206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7198FF5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1589B0B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27,3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5E4DF23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27,3</w:t>
            </w:r>
          </w:p>
        </w:tc>
      </w:tr>
      <w:tr w:rsidR="00AB3389" w:rsidRPr="000D0218" w14:paraId="2972ADDC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C92230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D5717D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13976F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88 0 00 79207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4955A29" w14:textId="7C53EFDF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00B0C9D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2,9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193BE2A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2,9</w:t>
            </w:r>
          </w:p>
        </w:tc>
      </w:tr>
      <w:tr w:rsidR="00AB3389" w:rsidRPr="000D0218" w14:paraId="5F1D4063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F848EB4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B634CF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B8BAEE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88 0 00 79207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8C2957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1BED1D4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2,9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7287CF0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2,9</w:t>
            </w:r>
          </w:p>
        </w:tc>
      </w:tr>
      <w:tr w:rsidR="00AB3389" w:rsidRPr="000D0218" w14:paraId="273D1619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03C0CE1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AC6D15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859693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88 0 00 79207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92577A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2D6D4A3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2,9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54C5117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2,9</w:t>
            </w:r>
          </w:p>
        </w:tc>
      </w:tr>
      <w:tr w:rsidR="00AB3389" w:rsidRPr="000D0218" w14:paraId="4B65997B" w14:textId="77777777" w:rsidTr="00410604">
        <w:trPr>
          <w:trHeight w:val="127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D857234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37B2CC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77199C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88 0 00 79208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C240ADA" w14:textId="3B263DB1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0DC13E9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363,3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4989ED6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363,3</w:t>
            </w:r>
          </w:p>
        </w:tc>
      </w:tr>
      <w:tr w:rsidR="00AB3389" w:rsidRPr="000D0218" w14:paraId="2100BF5A" w14:textId="77777777" w:rsidTr="00410604">
        <w:trPr>
          <w:trHeight w:val="127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3BDD057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3EE461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7049C5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88 0 00 79208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26EE1B9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100</w:t>
            </w: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17A5E20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363,3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51DCDC6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363,3</w:t>
            </w:r>
          </w:p>
        </w:tc>
      </w:tr>
      <w:tr w:rsidR="00AB3389" w:rsidRPr="000D0218" w14:paraId="343DD31A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4B9A84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17A6C3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0953B9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88 0 00 79208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581BD4A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120</w:t>
            </w: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3EB967A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363,3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69CB385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363,3</w:t>
            </w:r>
          </w:p>
        </w:tc>
      </w:tr>
      <w:tr w:rsidR="00AB3389" w:rsidRPr="000D0218" w14:paraId="773D6831" w14:textId="77777777" w:rsidTr="00410604">
        <w:trPr>
          <w:trHeight w:val="1212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42D85055" w14:textId="77777777" w:rsidR="00AB3389" w:rsidRPr="000D0218" w:rsidRDefault="00AB3389" w:rsidP="000D0218">
            <w:pPr>
              <w:spacing w:line="240" w:lineRule="auto"/>
              <w:rPr>
                <w:color w:val="000000"/>
                <w:sz w:val="18"/>
              </w:rPr>
            </w:pPr>
            <w:r w:rsidRPr="000D0218">
              <w:rPr>
                <w:color w:val="000000"/>
                <w:sz w:val="18"/>
              </w:rPr>
              <w:lastRenderedPageBreak/>
              <w:t>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F8E961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1C208F3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88 0 00 79211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823779E" w14:textId="4519768F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3B0B02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1 412,4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C63AF0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1 412,4</w:t>
            </w:r>
          </w:p>
        </w:tc>
      </w:tr>
      <w:tr w:rsidR="00AB3389" w:rsidRPr="000D0218" w14:paraId="627BA117" w14:textId="77777777" w:rsidTr="00410604">
        <w:trPr>
          <w:trHeight w:val="127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9D30DC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0C5177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2421E73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88 0 00 79211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43B0825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100</w:t>
            </w: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6585735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1 357,7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4BA70BC7" w14:textId="3DDF1650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357,7</w:t>
            </w:r>
          </w:p>
        </w:tc>
      </w:tr>
      <w:tr w:rsidR="00AB3389" w:rsidRPr="000D0218" w14:paraId="50B03180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BDFDA5B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5C8973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4B5E281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88 0 00 79211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7634F80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120</w:t>
            </w: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691B560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1 357,7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58BFC9D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1 357,7</w:t>
            </w:r>
          </w:p>
        </w:tc>
      </w:tr>
      <w:tr w:rsidR="00AB3389" w:rsidRPr="000D0218" w14:paraId="6B49FA47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267CBE7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3060C9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0A1D2AF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88 0 00 79211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1C05E4C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29257B3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54,7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1DF56C5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54,7</w:t>
            </w:r>
          </w:p>
        </w:tc>
      </w:tr>
      <w:tr w:rsidR="00AB3389" w:rsidRPr="000D0218" w14:paraId="24266BB7" w14:textId="77777777" w:rsidTr="00410604">
        <w:trPr>
          <w:trHeight w:val="6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0136A3C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3DF3DC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365143F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88 0 00 79211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66AA658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3205C85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54,7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22E41C8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54,7</w:t>
            </w:r>
          </w:p>
        </w:tc>
      </w:tr>
      <w:tr w:rsidR="00AB3389" w:rsidRPr="000D0218" w14:paraId="033214EE" w14:textId="77777777" w:rsidTr="00410604">
        <w:trPr>
          <w:trHeight w:val="127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0FEFFB4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1A48D6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0D0BF2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88 0 00 79214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341C06B" w14:textId="7CE61BD2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0C7F7CE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24,7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11E7C30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24,7</w:t>
            </w:r>
          </w:p>
        </w:tc>
      </w:tr>
      <w:tr w:rsidR="00AB3389" w:rsidRPr="000D0218" w14:paraId="6DAC1F21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359A72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16F7CD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D13EDA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88 0 00 79214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0914BC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6114F3F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24,7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7BE079C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24,7</w:t>
            </w:r>
          </w:p>
        </w:tc>
      </w:tr>
      <w:tr w:rsidR="00AB3389" w:rsidRPr="000D0218" w14:paraId="399D07E3" w14:textId="77777777" w:rsidTr="00410604">
        <w:trPr>
          <w:trHeight w:val="578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F332766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87B825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544416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88 0 00 79214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68E320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182160E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24,7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538F402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24,7</w:t>
            </w:r>
          </w:p>
        </w:tc>
      </w:tr>
      <w:tr w:rsidR="00AB3389" w:rsidRPr="000D0218" w14:paraId="735FE31D" w14:textId="77777777" w:rsidTr="00410604">
        <w:trPr>
          <w:trHeight w:val="1065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584462A2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Осуществление мероприятий по администрированию государственных полномочий при осуществлении деятельности по обращению с животными без владельцев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288D28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60100D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88 0 00 79265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F8A5814" w14:textId="22C63942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961C98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150,3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77D778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150,3</w:t>
            </w:r>
          </w:p>
        </w:tc>
      </w:tr>
      <w:tr w:rsidR="00AB3389" w:rsidRPr="000D0218" w14:paraId="4D210DC0" w14:textId="77777777" w:rsidTr="00410604">
        <w:trPr>
          <w:trHeight w:val="127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098C4A6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FBCEA8C" w14:textId="77777777" w:rsidR="00AB3389" w:rsidRPr="000D0218" w:rsidRDefault="00AB3389" w:rsidP="000D0218">
            <w:pPr>
              <w:spacing w:line="240" w:lineRule="auto"/>
              <w:ind w:left="-353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D7ED95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88 0 00 79265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663FE2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51AC09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150,3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E5B3C3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150,3</w:t>
            </w:r>
          </w:p>
        </w:tc>
      </w:tr>
      <w:tr w:rsidR="00AB3389" w:rsidRPr="000D0218" w14:paraId="7C14D253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8195273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E7CB522" w14:textId="77777777" w:rsidR="00AB3389" w:rsidRPr="000D0218" w:rsidRDefault="00AB3389" w:rsidP="000D0218">
            <w:pPr>
              <w:spacing w:line="240" w:lineRule="auto"/>
              <w:ind w:left="-353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13DAB6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88 0 00 79265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5E53DE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120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68566B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150,3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6C26E7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150,3</w:t>
            </w:r>
          </w:p>
        </w:tc>
      </w:tr>
      <w:tr w:rsidR="00AB3389" w:rsidRPr="000D0218" w14:paraId="7B5AC940" w14:textId="77777777" w:rsidTr="00410604">
        <w:trPr>
          <w:trHeight w:val="192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45D5A719" w14:textId="77777777" w:rsidR="00AB3389" w:rsidRPr="000D0218" w:rsidRDefault="00AB3389" w:rsidP="000D0218">
            <w:pPr>
              <w:spacing w:line="240" w:lineRule="auto"/>
              <w:rPr>
                <w:color w:val="000000"/>
                <w:sz w:val="18"/>
              </w:rPr>
            </w:pPr>
            <w:r w:rsidRPr="000D0218">
              <w:rPr>
                <w:color w:val="000000"/>
                <w:sz w:val="18"/>
              </w:rPr>
              <w:t>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078481E" w14:textId="77777777" w:rsidR="00AB3389" w:rsidRPr="000D0218" w:rsidRDefault="00AB3389" w:rsidP="000D0218">
            <w:pPr>
              <w:spacing w:line="240" w:lineRule="auto"/>
              <w:ind w:left="-353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1737F2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88 0 00 79502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16E2470D" w14:textId="298F5718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01CC7A9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0,5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1C86D30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0,5</w:t>
            </w:r>
          </w:p>
        </w:tc>
      </w:tr>
      <w:tr w:rsidR="00AB3389" w:rsidRPr="000D0218" w14:paraId="2CCE2980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4E789F1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1A3DFC2" w14:textId="77777777" w:rsidR="00AB3389" w:rsidRPr="000D0218" w:rsidRDefault="00AB3389" w:rsidP="000D0218">
            <w:pPr>
              <w:spacing w:line="240" w:lineRule="auto"/>
              <w:ind w:left="-353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6CBDCF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88 0 00 79502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75E887C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74ADE94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0,5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4EDA6E8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0,5</w:t>
            </w:r>
          </w:p>
        </w:tc>
      </w:tr>
      <w:tr w:rsidR="00AB3389" w:rsidRPr="000D0218" w14:paraId="1CB8CE9F" w14:textId="77777777" w:rsidTr="00410604">
        <w:trPr>
          <w:trHeight w:val="638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C1AD6C8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CAEBB35" w14:textId="77777777" w:rsidR="00AB3389" w:rsidRPr="000D0218" w:rsidRDefault="00AB3389" w:rsidP="000D0218">
            <w:pPr>
              <w:spacing w:line="240" w:lineRule="auto"/>
              <w:ind w:left="-353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650A02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88 0 00 79502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1E1D692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6957438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0,5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53C737E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0,5</w:t>
            </w:r>
          </w:p>
        </w:tc>
      </w:tr>
      <w:tr w:rsidR="00AB3389" w:rsidRPr="000D0218" w14:paraId="6FBE2410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8DB6F97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554FF26" w14:textId="77777777" w:rsidR="00AB3389" w:rsidRPr="000D0218" w:rsidRDefault="00AB3389" w:rsidP="000D0218">
            <w:pPr>
              <w:spacing w:line="240" w:lineRule="auto"/>
              <w:ind w:left="-353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8CD220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88 0 00 92000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0A05756" w14:textId="7B0CFD72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2437FF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1 300,0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2902A9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158B54B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C7A71C6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lastRenderedPageBreak/>
              <w:t>Выполнение других обязательств государства в части материально-технического обеспечения деятельности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06BA25B" w14:textId="77777777" w:rsidR="00AB3389" w:rsidRPr="000D0218" w:rsidRDefault="00AB3389" w:rsidP="000D0218">
            <w:pPr>
              <w:spacing w:line="240" w:lineRule="auto"/>
              <w:ind w:left="-353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C40466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88 0 00 92300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8DA23AE" w14:textId="3C63F46D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397958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1 300,0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94FB17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74F32CB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32FD084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C5F42B9" w14:textId="77777777" w:rsidR="00AB3389" w:rsidRPr="000D0218" w:rsidRDefault="00AB3389" w:rsidP="000D0218">
            <w:pPr>
              <w:spacing w:line="240" w:lineRule="auto"/>
              <w:ind w:left="-353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D8FAD3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88 0 00 92300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BF3FF8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A9F9A6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1 250,0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7F2C3D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D88BF23" w14:textId="77777777" w:rsidTr="00410604">
        <w:trPr>
          <w:trHeight w:val="612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45C77F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A7390AE" w14:textId="77777777" w:rsidR="00AB3389" w:rsidRPr="000D0218" w:rsidRDefault="00AB3389" w:rsidP="000D0218">
            <w:pPr>
              <w:spacing w:line="240" w:lineRule="auto"/>
              <w:ind w:left="-353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E823B6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88 0 00 92300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52DB03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4CEFB7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1 250,0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392B07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93D68C8" w14:textId="77777777" w:rsidTr="00410604">
        <w:trPr>
          <w:trHeight w:val="43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2198FDC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9B0C55D" w14:textId="77777777" w:rsidR="00AB3389" w:rsidRPr="000D0218" w:rsidRDefault="00AB3389" w:rsidP="000D0218">
            <w:pPr>
              <w:spacing w:line="240" w:lineRule="auto"/>
              <w:ind w:left="-353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D903D7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88 0 00 92300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193501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B74ED0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FB621D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5603EF7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center"/>
            <w:hideMark/>
          </w:tcPr>
          <w:p w14:paraId="43E9B086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725E5DC" w14:textId="77777777" w:rsidR="00AB3389" w:rsidRPr="000D0218" w:rsidRDefault="00AB3389" w:rsidP="000D0218">
            <w:pPr>
              <w:spacing w:line="240" w:lineRule="auto"/>
              <w:ind w:left="-353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3F0195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88 0 00 92300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D07FD9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320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698301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778EE7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F4D5F09" w14:textId="77777777" w:rsidTr="00410604">
        <w:trPr>
          <w:trHeight w:val="102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485C625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Дотации на поддержку мер по обеспечению сбалансированности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B36ABC8" w14:textId="77777777" w:rsidR="00AB3389" w:rsidRPr="000D0218" w:rsidRDefault="00AB3389" w:rsidP="000D0218">
            <w:pPr>
              <w:spacing w:line="240" w:lineRule="auto"/>
              <w:ind w:left="-353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1B68E64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П8050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2563A36" w14:textId="61A4D6BB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6103E0F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1 444,3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6CDB2CA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1 444,3</w:t>
            </w:r>
          </w:p>
        </w:tc>
      </w:tr>
      <w:tr w:rsidR="00AB3389" w:rsidRPr="000D0218" w14:paraId="4609D245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64397B0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A1F165A" w14:textId="77777777" w:rsidR="00AB3389" w:rsidRPr="000D0218" w:rsidRDefault="00AB3389" w:rsidP="000D0218">
            <w:pPr>
              <w:spacing w:line="240" w:lineRule="auto"/>
              <w:ind w:left="-353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05A9454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П8050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9D277D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2A4BAFB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118,4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34A200E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118,4</w:t>
            </w:r>
          </w:p>
        </w:tc>
      </w:tr>
      <w:tr w:rsidR="00AB3389" w:rsidRPr="000D0218" w14:paraId="7AB7BB67" w14:textId="77777777" w:rsidTr="00410604">
        <w:trPr>
          <w:trHeight w:val="623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1D482ED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0AF7A1D" w14:textId="77777777" w:rsidR="00AB3389" w:rsidRPr="000D0218" w:rsidRDefault="00AB3389" w:rsidP="000D0218">
            <w:pPr>
              <w:spacing w:line="240" w:lineRule="auto"/>
              <w:ind w:left="-353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76EC975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П8050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D767ED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75EC7B0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118,4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0C38D10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118,4</w:t>
            </w:r>
          </w:p>
        </w:tc>
      </w:tr>
      <w:tr w:rsidR="00AB3389" w:rsidRPr="000D0218" w14:paraId="4C14F83C" w14:textId="77777777" w:rsidTr="00410604">
        <w:trPr>
          <w:trHeight w:val="420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759D51A8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F5281F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0B506B7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П8050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736CD4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300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7C6E06F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1 325,9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240E1A5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1 325,9</w:t>
            </w:r>
          </w:p>
        </w:tc>
      </w:tr>
      <w:tr w:rsidR="00AB3389" w:rsidRPr="000D0218" w14:paraId="67E2116A" w14:textId="77777777" w:rsidTr="00410604">
        <w:trPr>
          <w:trHeight w:val="285"/>
          <w:jc w:val="center"/>
        </w:trPr>
        <w:tc>
          <w:tcPr>
            <w:tcW w:w="3397" w:type="dxa"/>
            <w:shd w:val="clear" w:color="auto" w:fill="auto"/>
            <w:vAlign w:val="bottom"/>
            <w:hideMark/>
          </w:tcPr>
          <w:p w14:paraId="5B83E8F7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Премии и гранты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E8D3D6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901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3B793A9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П8050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4C95FB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350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14:paraId="2C6AA7E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1 325,9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2B9403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1 325,9</w:t>
            </w:r>
          </w:p>
        </w:tc>
      </w:tr>
      <w:tr w:rsidR="00AB3389" w:rsidRPr="000D0218" w14:paraId="3B325A29" w14:textId="77777777" w:rsidTr="00410604">
        <w:trPr>
          <w:trHeight w:val="37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6C3049E" w14:textId="77777777" w:rsidR="00AB3389" w:rsidRPr="000D0218" w:rsidRDefault="00AB3389" w:rsidP="000D0218">
            <w:pPr>
              <w:spacing w:line="240" w:lineRule="auto"/>
              <w:rPr>
                <w:b/>
                <w:bCs/>
                <w:sz w:val="18"/>
                <w:szCs w:val="28"/>
              </w:rPr>
            </w:pPr>
            <w:r w:rsidRPr="000D0218">
              <w:rPr>
                <w:b/>
                <w:bCs/>
                <w:sz w:val="18"/>
                <w:szCs w:val="28"/>
              </w:rPr>
              <w:t>Итого расходов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2951DE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28"/>
              </w:rPr>
            </w:pPr>
            <w:r w:rsidRPr="000D0218">
              <w:rPr>
                <w:b/>
                <w:bCs/>
                <w:sz w:val="18"/>
                <w:szCs w:val="28"/>
              </w:rPr>
              <w:t>901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DAA08F5" w14:textId="0BCEBBAC" w:rsidR="00AB3389" w:rsidRPr="000D0218" w:rsidRDefault="00AB3389" w:rsidP="000D0218">
            <w:pPr>
              <w:spacing w:line="240" w:lineRule="auto"/>
              <w:jc w:val="center"/>
              <w:rPr>
                <w:b/>
                <w:bCs/>
                <w:sz w:val="18"/>
                <w:szCs w:val="28"/>
              </w:rPr>
            </w:pP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F265C25" w14:textId="15027301" w:rsidR="00AB3389" w:rsidRPr="000D0218" w:rsidRDefault="00AB3389" w:rsidP="000D0218">
            <w:pPr>
              <w:spacing w:line="240" w:lineRule="auto"/>
              <w:jc w:val="center"/>
              <w:rPr>
                <w:b/>
                <w:bCs/>
                <w:sz w:val="18"/>
                <w:szCs w:val="2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DA9D9A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28"/>
              </w:rPr>
            </w:pPr>
            <w:r w:rsidRPr="000D0218">
              <w:rPr>
                <w:b/>
                <w:bCs/>
                <w:sz w:val="18"/>
                <w:szCs w:val="28"/>
              </w:rPr>
              <w:t>3 063 141,4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8107A5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28"/>
              </w:rPr>
            </w:pPr>
            <w:r w:rsidRPr="000D0218">
              <w:rPr>
                <w:b/>
                <w:bCs/>
                <w:sz w:val="18"/>
                <w:szCs w:val="28"/>
              </w:rPr>
              <w:t>451 540,5</w:t>
            </w:r>
          </w:p>
        </w:tc>
      </w:tr>
      <w:tr w:rsidR="00AB3389" w:rsidRPr="000D0218" w14:paraId="48D703D7" w14:textId="77777777" w:rsidTr="00410604">
        <w:trPr>
          <w:trHeight w:val="102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5B9A8B8" w14:textId="77777777" w:rsidR="00AB3389" w:rsidRPr="000D0218" w:rsidRDefault="00AB3389" w:rsidP="000D0218">
            <w:pPr>
              <w:spacing w:line="240" w:lineRule="auto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Муниципальная программа "Управление муниципальными финансами и муниципальным долгом Каларского муниципального округа Забайкальского края на 2023-2027 годы"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E8A5BC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CF0DA2E" w14:textId="460045F9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EEF0993" w14:textId="1A02A5B6" w:rsidR="00AB3389" w:rsidRPr="000D0218" w:rsidRDefault="00AB3389" w:rsidP="000D0218">
            <w:pPr>
              <w:spacing w:line="240" w:lineRule="auto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34F37C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14 094,9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11B8C0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0,0</w:t>
            </w:r>
          </w:p>
        </w:tc>
      </w:tr>
      <w:tr w:rsidR="00AB3389" w:rsidRPr="000D0218" w14:paraId="382A4CBB" w14:textId="77777777" w:rsidTr="00410604">
        <w:trPr>
          <w:trHeight w:val="28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BBB2425" w14:textId="77777777" w:rsidR="00AB3389" w:rsidRPr="000D0218" w:rsidRDefault="00AB3389" w:rsidP="000D0218">
            <w:pPr>
              <w:spacing w:line="240" w:lineRule="auto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Подпрограмма "Обеспечивающая подпрограмма"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566A5D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DF5E407" w14:textId="729C015E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01 5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D39CB17" w14:textId="65ED7393" w:rsidR="00AB3389" w:rsidRPr="000D0218" w:rsidRDefault="00AB3389" w:rsidP="000D0218">
            <w:pPr>
              <w:spacing w:line="240" w:lineRule="auto"/>
              <w:jc w:val="center"/>
              <w:rPr>
                <w:i/>
                <w:iCs/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D31166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14 094,9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F367B7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i/>
                <w:iCs/>
                <w:sz w:val="18"/>
              </w:rPr>
            </w:pPr>
            <w:r w:rsidRPr="000D0218">
              <w:rPr>
                <w:i/>
                <w:iCs/>
                <w:sz w:val="18"/>
              </w:rPr>
              <w:t>0,0</w:t>
            </w:r>
          </w:p>
        </w:tc>
      </w:tr>
      <w:tr w:rsidR="00AB3389" w:rsidRPr="000D0218" w14:paraId="232C0B25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9CE81FE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Основное мероприятие "Обеспечение выполнения установленных функций органов местного самоуправления"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25DC1D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1E33E43" w14:textId="3DEE4C38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01 5 01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5D8574B" w14:textId="6177B521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799D8F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14 094,9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425A4B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A00BFB3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BB4530B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FE2CD9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AF54E8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01 5 01 20000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FD36271" w14:textId="486C8DF3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B74867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12 905,6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057F93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9070F4B" w14:textId="77777777" w:rsidTr="00410604">
        <w:trPr>
          <w:trHeight w:val="28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9C6EE25" w14:textId="078E90C0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Центральный аппарат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FAB038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EB2C56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01 5 01 20400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B4AFFB0" w14:textId="0353D7B1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74000E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12 905,6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D6F11B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0642CCB" w14:textId="77777777" w:rsidTr="00410604">
        <w:trPr>
          <w:trHeight w:val="127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EE26F1C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FCD6E3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70A4D8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01 5 01 20400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14C550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86707D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12 804,2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3A3DD0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8699FC0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E171EE4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809050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D13465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01 5 01 20400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477E858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120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BD51A3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12 804,2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95B236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CDE4B9A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7225C38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C38B78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6E547B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01 5 01 20400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74FD7F5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C0A0A9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101,4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845E7E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1BC6C14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707461C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D1980F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675EAB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01 5 01 20400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54BB080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631188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101,4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4865D7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97406FF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48B30E7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 xml:space="preserve">Выполнение других обязательств государства в части материально-технического обеспечения деятельности органов местного </w:t>
            </w:r>
            <w:r w:rsidRPr="000D0218">
              <w:rPr>
                <w:sz w:val="18"/>
              </w:rPr>
              <w:lastRenderedPageBreak/>
              <w:t>самоуправления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ADFEEA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lastRenderedPageBreak/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BD34341" w14:textId="6A7F38A6" w:rsidR="00AB3389" w:rsidRPr="000D0218" w:rsidRDefault="002343CA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</w:t>
            </w:r>
            <w:r w:rsidR="00AB3389" w:rsidRPr="000D0218">
              <w:rPr>
                <w:sz w:val="18"/>
              </w:rPr>
              <w:t>1 5 01 92300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2C7CC23" w14:textId="42864EC8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5EF250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1 189,3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26CF80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6FEF79A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33D5867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3753340" w14:textId="77777777" w:rsidR="00AB3389" w:rsidRPr="000D0218" w:rsidRDefault="00AB3389" w:rsidP="000D0218">
            <w:pPr>
              <w:spacing w:line="240" w:lineRule="auto"/>
              <w:ind w:left="-353" w:firstLine="283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23BCAD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01 5 01 92300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AE12A2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B1A7BF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1 187,3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212D19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38F81F0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E6DAACE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03E953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BEEA2B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01 5 01 92300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CE6050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F5AB0D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1 187,3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53EC16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8ED7543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3789A05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4B996B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ED8EAA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01 5 01 92300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2AE538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4C7DDA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28F278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7DC3870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8B85CC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Уплата налогов, сборов и иных платежей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3CC75D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5D2A03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01 5 01 92300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C5A0EC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850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5F631E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0E6231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25C0497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066E04CC" w14:textId="77777777" w:rsidR="00AB3389" w:rsidRPr="000D0218" w:rsidRDefault="00AB3389" w:rsidP="000D0218">
            <w:pPr>
              <w:spacing w:line="240" w:lineRule="auto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Непрограммная деятельность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5BAACFF" w14:textId="35893250" w:rsidR="00AB3389" w:rsidRPr="000D0218" w:rsidRDefault="00AB3389" w:rsidP="000D0218">
            <w:pPr>
              <w:spacing w:line="240" w:lineRule="auto"/>
              <w:ind w:left="-353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258B96E5" w14:textId="6B5C07DE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88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7288403" w14:textId="44A6C390" w:rsidR="00AB3389" w:rsidRPr="000D0218" w:rsidRDefault="00AB3389" w:rsidP="000D0218">
            <w:pPr>
              <w:spacing w:line="240" w:lineRule="auto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85D697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658 390,3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2A3D62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</w:rPr>
            </w:pPr>
            <w:r w:rsidRPr="000D0218">
              <w:rPr>
                <w:b/>
                <w:bCs/>
                <w:sz w:val="18"/>
              </w:rPr>
              <w:t>46,9</w:t>
            </w:r>
          </w:p>
        </w:tc>
      </w:tr>
      <w:tr w:rsidR="00AB3389" w:rsidRPr="000D0218" w14:paraId="446D7615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F28EDF2" w14:textId="4CA9452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Центральный аппарат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03D35A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73F3DB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88 0 00 20400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02FD30D" w14:textId="14CEBAD8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5C0625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2 437,2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0890AB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BB0F6B0" w14:textId="77777777" w:rsidTr="00410604">
        <w:trPr>
          <w:trHeight w:val="127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657EEC7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670186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56494D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88 0 00 20400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EAEADC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E4DBBF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2 402,2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7315C5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3968C20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EF4796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FAAFF4E" w14:textId="77777777" w:rsidR="009427D4" w:rsidRPr="000D0218" w:rsidRDefault="009427D4" w:rsidP="000D0218">
            <w:pPr>
              <w:spacing w:line="240" w:lineRule="auto"/>
              <w:ind w:left="-353"/>
              <w:jc w:val="center"/>
              <w:rPr>
                <w:sz w:val="18"/>
              </w:rPr>
            </w:pPr>
          </w:p>
          <w:p w14:paraId="7F759D43" w14:textId="77777777" w:rsidR="009427D4" w:rsidRPr="000D0218" w:rsidRDefault="009427D4" w:rsidP="000D0218">
            <w:pPr>
              <w:spacing w:line="240" w:lineRule="auto"/>
              <w:ind w:left="-353"/>
              <w:jc w:val="center"/>
              <w:rPr>
                <w:sz w:val="18"/>
              </w:rPr>
            </w:pPr>
          </w:p>
          <w:p w14:paraId="23E35358" w14:textId="4E110EE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3011D6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88 0 00 20400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3CD1C85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120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70090B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2 402,2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BBCC32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7FD4919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18A77D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825947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4BD1C4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88 0 00 20400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15F3A0F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E73329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35,0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469C02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37A558E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AEA0F02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04EB22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614F6E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88 0 00 20400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2D51D8D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7F945F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35,0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0FCF61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DE593B1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7310A37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Председатель представительного органа муниципального образования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F61D3D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5707F23C" w14:textId="5D7B8A7A" w:rsidR="00AB3389" w:rsidRPr="000D0218" w:rsidRDefault="009427D4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</w:t>
            </w:r>
            <w:r w:rsidR="00AB3389" w:rsidRPr="000D0218">
              <w:rPr>
                <w:sz w:val="18"/>
              </w:rPr>
              <w:t>8 0 00 21100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66E4C48E" w14:textId="59E2A37E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715576D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3 489,8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6BD0E9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3356DD3" w14:textId="77777777" w:rsidTr="00410604">
        <w:trPr>
          <w:trHeight w:val="127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B5FC93C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4B7FE2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419D113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88 0 00 21100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41AAC4B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F49C13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3 489,8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B85B31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8DF5874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3C30F05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D2404B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39D5A86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88 0 00 21100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54AAAC5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120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2A3856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3 489,8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6410EB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62B70C60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B513448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Депутаты представительного органа муниципального образования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354F755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4455538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88 0 00 21200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18719851" w14:textId="66A70D5C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8ED191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AE8740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7A96420" w14:textId="77777777" w:rsidTr="00410604">
        <w:trPr>
          <w:trHeight w:val="127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36299B1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8AED47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0619F02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88 0 00 21200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2C1E41D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FCF8CE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85D203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85CECB4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872F592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D43A2A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vAlign w:val="bottom"/>
            <w:hideMark/>
          </w:tcPr>
          <w:p w14:paraId="06C2C3F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88 0 00 21200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78E5C86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120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2451AA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300,0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01CB51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89DE908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FF1A70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4A2B30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0BBFA4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88 0 00 22400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67E2A20" w14:textId="31B8748A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122D26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2 638,5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FEED63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3B19032" w14:textId="77777777" w:rsidTr="00410604">
        <w:trPr>
          <w:trHeight w:val="127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D01AFF2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4C7C12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E4A317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88 0 00 22400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F58677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D8613C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2 638,5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BB1811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0A177A1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DF57CFF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DC90A4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49BC56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88 0 00 22400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76F1774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120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87AD89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2 638,5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BD39FA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EEBFE60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D7735C7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Аудиторы контрольного органа муниципального образования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4156E86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E1EEB2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88 0 00 22500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4330C775" w14:textId="0C5B9E1D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160B07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1 787,2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55F953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E600E5F" w14:textId="77777777" w:rsidTr="00410604">
        <w:trPr>
          <w:trHeight w:val="127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E8A86D6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363910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DC0098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88 0 00 22500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7B3AFC5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0EEEC7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1 787,2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8F29C3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71727652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6144049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1F2E7F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EB9D87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88 0 00 22500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0AB1BF5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120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6007623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1 787,2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64F0B5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464879A0" w14:textId="77777777" w:rsidTr="00410604">
        <w:trPr>
          <w:trHeight w:val="204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F321BB4" w14:textId="31CD790E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 бюджету Забайкальского края из бюджетов муниципальных районов, муниципальных округов, городских округов, в которых в отчетном финансовом году расчетные налоговые доходы местных бюджетов (без учета налоговых доходов по дополнительным нормативам отчислений) превышали уровень, установленный законом субъекта Российской Федерации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05DA23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3325831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88 0 00 79126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1237C33" w14:textId="32A9E29B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9607EC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647 097,0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5EB7DD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4DEE6E4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656ED001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Межбюджетные трансферты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72EB13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552938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88 0 00 79126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BF2937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410D60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647 097,0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4EFF6E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46DC557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764C6170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Субсидии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B42F0C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021B320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88 0 00 79126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85BBBA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520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23B69A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647 097,0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C506CE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14EFB2C5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23846A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53FBBA1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B1F692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88 0 00 79202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F1325EF" w14:textId="3A6729F4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1CA3376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46,9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3C90AAA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46,9</w:t>
            </w:r>
          </w:p>
        </w:tc>
      </w:tr>
      <w:tr w:rsidR="00AB3389" w:rsidRPr="000D0218" w14:paraId="3B549B97" w14:textId="77777777" w:rsidTr="00410604">
        <w:trPr>
          <w:trHeight w:val="127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AA9EAD6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3A2E13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AA6F42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88 0 00 79202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01F0D7F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100</w:t>
            </w: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0F9A75EE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46,9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33AAD25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46,9</w:t>
            </w:r>
          </w:p>
        </w:tc>
      </w:tr>
      <w:tr w:rsidR="00AB3389" w:rsidRPr="000D0218" w14:paraId="25C01504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7E1C1FA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ADB70A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F7DB8E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88 0 00 79202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14:paraId="152AF75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120</w:t>
            </w:r>
          </w:p>
        </w:tc>
        <w:tc>
          <w:tcPr>
            <w:tcW w:w="1599" w:type="dxa"/>
            <w:shd w:val="clear" w:color="000000" w:fill="FFFFFF"/>
            <w:vAlign w:val="bottom"/>
            <w:hideMark/>
          </w:tcPr>
          <w:p w14:paraId="2C5FAFD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46,9</w:t>
            </w:r>
          </w:p>
        </w:tc>
        <w:tc>
          <w:tcPr>
            <w:tcW w:w="1096" w:type="dxa"/>
            <w:shd w:val="clear" w:color="000000" w:fill="FFFFFF"/>
            <w:vAlign w:val="bottom"/>
            <w:hideMark/>
          </w:tcPr>
          <w:p w14:paraId="6DE92F1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46,9</w:t>
            </w:r>
          </w:p>
        </w:tc>
      </w:tr>
      <w:tr w:rsidR="00AB3389" w:rsidRPr="000D0218" w14:paraId="1F8E70CB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4F312F1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0C2A954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8AC68BA" w14:textId="1DA41D4B" w:rsidR="00AB3389" w:rsidRPr="000D0218" w:rsidRDefault="009427D4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</w:t>
            </w:r>
            <w:r w:rsidR="00AB3389" w:rsidRPr="000D0218">
              <w:rPr>
                <w:sz w:val="18"/>
              </w:rPr>
              <w:t>8 0 00 92000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93A956A" w14:textId="22C140B9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0782E84A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593,7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4161E1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65EDE8B" w14:textId="77777777" w:rsidTr="00410604">
        <w:trPr>
          <w:trHeight w:val="76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689D3F1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Выполнение других обязательств государства в части материально-технического обеспечения деятельности органов местного самоуправления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094A73B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41E064B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88 0 00 92300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8858C7D" w14:textId="6ADCACD5" w:rsidR="00AB3389" w:rsidRPr="000D0218" w:rsidRDefault="00AB3389" w:rsidP="000D021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166B6B7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593,7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2071FE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220BBA49" w14:textId="77777777" w:rsidTr="00410604">
        <w:trPr>
          <w:trHeight w:val="51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108C523E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23BBC88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8BCAD7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88 0 00 92300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9574BA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4FF148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585,7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8C3291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30F1A78B" w14:textId="77777777" w:rsidTr="00410604">
        <w:trPr>
          <w:trHeight w:val="6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36F64A14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2184A6A7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8FA0FC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88 0 00 92300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C3C77E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240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26D173C6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585,7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C534101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1B8560F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1B553B7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Иные бюджетные ассигнования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6459739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56B52999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88 0 00 92300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F09AB1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800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0F4BF3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85937A4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5558F8AD" w14:textId="77777777" w:rsidTr="00410604">
        <w:trPr>
          <w:trHeight w:val="300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27CA623B" w14:textId="77777777" w:rsidR="00AB3389" w:rsidRPr="000D0218" w:rsidRDefault="00AB3389" w:rsidP="000D0218">
            <w:pPr>
              <w:spacing w:line="240" w:lineRule="auto"/>
              <w:rPr>
                <w:sz w:val="18"/>
              </w:rPr>
            </w:pPr>
            <w:r w:rsidRPr="000D0218">
              <w:rPr>
                <w:sz w:val="18"/>
              </w:rPr>
              <w:t>Уплата налогов, сборов и иных платежей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1A2730AD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6C831C03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88 0 00 92300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CD67DA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850</w:t>
            </w: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4B9F2C2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8,0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46D04A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0D0218">
              <w:rPr>
                <w:sz w:val="18"/>
              </w:rPr>
              <w:t>0,0</w:t>
            </w:r>
          </w:p>
        </w:tc>
      </w:tr>
      <w:tr w:rsidR="00AB3389" w:rsidRPr="000D0218" w14:paraId="0BFEEEB0" w14:textId="77777777" w:rsidTr="00410604">
        <w:trPr>
          <w:trHeight w:val="37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5148D58B" w14:textId="77777777" w:rsidR="00AB3389" w:rsidRPr="000D0218" w:rsidRDefault="00AB3389" w:rsidP="000D0218">
            <w:pPr>
              <w:spacing w:line="240" w:lineRule="auto"/>
              <w:jc w:val="center"/>
              <w:rPr>
                <w:b/>
                <w:bCs/>
                <w:sz w:val="18"/>
                <w:szCs w:val="28"/>
              </w:rPr>
            </w:pPr>
            <w:r w:rsidRPr="000D0218">
              <w:rPr>
                <w:b/>
                <w:bCs/>
                <w:sz w:val="18"/>
                <w:szCs w:val="28"/>
              </w:rPr>
              <w:t>Итого расходов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2352762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28"/>
              </w:rPr>
            </w:pPr>
            <w:r w:rsidRPr="000D0218">
              <w:rPr>
                <w:b/>
                <w:bCs/>
                <w:sz w:val="18"/>
                <w:szCs w:val="28"/>
              </w:rPr>
              <w:t>902</w:t>
            </w: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7C34DE66" w14:textId="2EDF46FD" w:rsidR="00AB3389" w:rsidRPr="000D0218" w:rsidRDefault="00AB3389" w:rsidP="000D0218">
            <w:pPr>
              <w:spacing w:line="240" w:lineRule="auto"/>
              <w:jc w:val="center"/>
              <w:rPr>
                <w:b/>
                <w:bCs/>
                <w:sz w:val="18"/>
                <w:szCs w:val="28"/>
              </w:rPr>
            </w:pP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344DC61" w14:textId="46B3290F" w:rsidR="00AB3389" w:rsidRPr="000D0218" w:rsidRDefault="00AB3389" w:rsidP="000D0218">
            <w:pPr>
              <w:spacing w:line="240" w:lineRule="auto"/>
              <w:jc w:val="center"/>
              <w:rPr>
                <w:sz w:val="18"/>
                <w:szCs w:val="28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53C72950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28"/>
              </w:rPr>
            </w:pPr>
            <w:r w:rsidRPr="000D0218">
              <w:rPr>
                <w:b/>
                <w:bCs/>
                <w:sz w:val="18"/>
                <w:szCs w:val="28"/>
              </w:rPr>
              <w:t>672 485,2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A88C51F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28"/>
              </w:rPr>
            </w:pPr>
            <w:r w:rsidRPr="000D0218">
              <w:rPr>
                <w:b/>
                <w:bCs/>
                <w:sz w:val="18"/>
                <w:szCs w:val="28"/>
              </w:rPr>
              <w:t>46,9</w:t>
            </w:r>
          </w:p>
        </w:tc>
      </w:tr>
      <w:tr w:rsidR="00AB3389" w:rsidRPr="000D0218" w14:paraId="0423A1FC" w14:textId="77777777" w:rsidTr="00410604">
        <w:trPr>
          <w:trHeight w:val="405"/>
          <w:jc w:val="center"/>
        </w:trPr>
        <w:tc>
          <w:tcPr>
            <w:tcW w:w="3397" w:type="dxa"/>
            <w:shd w:val="clear" w:color="000000" w:fill="FFFFFF"/>
            <w:vAlign w:val="bottom"/>
            <w:hideMark/>
          </w:tcPr>
          <w:p w14:paraId="4E1780CC" w14:textId="77777777" w:rsidR="00AB3389" w:rsidRPr="000D0218" w:rsidRDefault="00AB3389" w:rsidP="000D0218">
            <w:pPr>
              <w:spacing w:line="240" w:lineRule="auto"/>
              <w:jc w:val="center"/>
              <w:rPr>
                <w:b/>
                <w:bCs/>
                <w:sz w:val="18"/>
                <w:szCs w:val="32"/>
              </w:rPr>
            </w:pPr>
            <w:r w:rsidRPr="000D0218">
              <w:rPr>
                <w:b/>
                <w:bCs/>
                <w:sz w:val="18"/>
                <w:szCs w:val="32"/>
              </w:rPr>
              <w:t>Всего расходов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14:paraId="76B4E80D" w14:textId="623AF36C" w:rsidR="00AB3389" w:rsidRPr="000D0218" w:rsidRDefault="00AB3389" w:rsidP="000D0218">
            <w:pPr>
              <w:spacing w:line="240" w:lineRule="auto"/>
              <w:ind w:left="-353"/>
              <w:jc w:val="center"/>
              <w:rPr>
                <w:b/>
                <w:bCs/>
                <w:sz w:val="18"/>
                <w:szCs w:val="32"/>
              </w:rPr>
            </w:pPr>
          </w:p>
        </w:tc>
        <w:tc>
          <w:tcPr>
            <w:tcW w:w="1541" w:type="dxa"/>
            <w:shd w:val="clear" w:color="000000" w:fill="FFFFFF"/>
            <w:noWrap/>
            <w:vAlign w:val="bottom"/>
            <w:hideMark/>
          </w:tcPr>
          <w:p w14:paraId="153721AD" w14:textId="0A99614F" w:rsidR="00AB3389" w:rsidRPr="000D0218" w:rsidRDefault="00AB3389" w:rsidP="000D0218">
            <w:pPr>
              <w:spacing w:line="240" w:lineRule="auto"/>
              <w:jc w:val="center"/>
              <w:rPr>
                <w:b/>
                <w:bCs/>
                <w:sz w:val="18"/>
                <w:szCs w:val="32"/>
              </w:rPr>
            </w:pP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F13B380" w14:textId="3936DCD4" w:rsidR="00AB3389" w:rsidRPr="000D0218" w:rsidRDefault="00AB3389" w:rsidP="000D0218">
            <w:pPr>
              <w:spacing w:line="240" w:lineRule="auto"/>
              <w:jc w:val="center"/>
              <w:rPr>
                <w:b/>
                <w:bCs/>
                <w:sz w:val="18"/>
                <w:szCs w:val="32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bottom"/>
            <w:hideMark/>
          </w:tcPr>
          <w:p w14:paraId="31DA248C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32"/>
              </w:rPr>
            </w:pPr>
            <w:r w:rsidRPr="000D0218">
              <w:rPr>
                <w:b/>
                <w:bCs/>
                <w:sz w:val="18"/>
                <w:szCs w:val="32"/>
              </w:rPr>
              <w:t>3 735 626,6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8B8C9D5" w14:textId="77777777" w:rsidR="00AB3389" w:rsidRPr="000D0218" w:rsidRDefault="00AB3389" w:rsidP="000D0218">
            <w:pPr>
              <w:spacing w:line="240" w:lineRule="auto"/>
              <w:ind w:firstLine="0"/>
              <w:jc w:val="center"/>
              <w:rPr>
                <w:b/>
                <w:bCs/>
                <w:sz w:val="18"/>
                <w:szCs w:val="32"/>
              </w:rPr>
            </w:pPr>
            <w:r w:rsidRPr="000D0218">
              <w:rPr>
                <w:b/>
                <w:bCs/>
                <w:sz w:val="18"/>
                <w:szCs w:val="32"/>
              </w:rPr>
              <w:t>451 587,4</w:t>
            </w:r>
          </w:p>
        </w:tc>
      </w:tr>
    </w:tbl>
    <w:p w14:paraId="6609FD76" w14:textId="77777777" w:rsidR="00AB3389" w:rsidRDefault="00AB3389" w:rsidP="000D0218">
      <w:pPr>
        <w:jc w:val="center"/>
      </w:pPr>
    </w:p>
    <w:p w14:paraId="2CFFCE5C" w14:textId="7A1DF3E6" w:rsidR="00D417EA" w:rsidRDefault="00D417EA">
      <w:pPr>
        <w:spacing w:line="240" w:lineRule="auto"/>
        <w:ind w:firstLine="0"/>
        <w:jc w:val="left"/>
      </w:pPr>
      <w:r>
        <w:br w:type="page"/>
      </w:r>
    </w:p>
    <w:p w14:paraId="656E314C" w14:textId="58A604FF" w:rsidR="00EC64AF" w:rsidRPr="00D417EA" w:rsidRDefault="00EC64AF" w:rsidP="00D417EA">
      <w:pPr>
        <w:spacing w:line="240" w:lineRule="auto"/>
        <w:ind w:left="4395" w:firstLine="0"/>
        <w:jc w:val="center"/>
        <w:rPr>
          <w:szCs w:val="28"/>
        </w:rPr>
      </w:pPr>
      <w:r w:rsidRPr="00D417EA">
        <w:rPr>
          <w:szCs w:val="28"/>
        </w:rPr>
        <w:lastRenderedPageBreak/>
        <w:t>Приложение № 19</w:t>
      </w:r>
    </w:p>
    <w:p w14:paraId="2302C728" w14:textId="3AA2044C" w:rsidR="00D417EA" w:rsidRPr="00D417EA" w:rsidRDefault="00EC64AF" w:rsidP="00D417EA">
      <w:pPr>
        <w:spacing w:line="240" w:lineRule="auto"/>
        <w:ind w:left="4395" w:firstLine="0"/>
        <w:jc w:val="center"/>
        <w:rPr>
          <w:szCs w:val="28"/>
        </w:rPr>
      </w:pPr>
      <w:r w:rsidRPr="00D417EA">
        <w:rPr>
          <w:szCs w:val="28"/>
        </w:rPr>
        <w:t>к решени</w:t>
      </w:r>
      <w:r w:rsidR="00BF32C7" w:rsidRPr="00D417EA">
        <w:rPr>
          <w:szCs w:val="28"/>
        </w:rPr>
        <w:t>ю</w:t>
      </w:r>
      <w:r w:rsidRPr="00D417EA">
        <w:rPr>
          <w:szCs w:val="28"/>
        </w:rPr>
        <w:t xml:space="preserve"> Совета</w:t>
      </w:r>
      <w:r w:rsidR="00D417EA" w:rsidRPr="00D417EA">
        <w:rPr>
          <w:szCs w:val="28"/>
        </w:rPr>
        <w:t xml:space="preserve"> Каларского муниципального округа</w:t>
      </w:r>
    </w:p>
    <w:p w14:paraId="4F662379" w14:textId="3C9EFECE" w:rsidR="00EC64AF" w:rsidRPr="00D417EA" w:rsidRDefault="00D417EA" w:rsidP="00D417EA">
      <w:pPr>
        <w:spacing w:line="240" w:lineRule="auto"/>
        <w:ind w:left="4395" w:firstLine="0"/>
        <w:jc w:val="center"/>
        <w:rPr>
          <w:szCs w:val="28"/>
        </w:rPr>
      </w:pPr>
      <w:r w:rsidRPr="00D417EA">
        <w:rPr>
          <w:szCs w:val="28"/>
        </w:rPr>
        <w:t>Забайкальского края</w:t>
      </w:r>
    </w:p>
    <w:p w14:paraId="1C6BC442" w14:textId="363736E9" w:rsidR="00EC64AF" w:rsidRPr="00D417EA" w:rsidRDefault="00BF32C7" w:rsidP="00D417EA">
      <w:pPr>
        <w:spacing w:line="240" w:lineRule="auto"/>
        <w:ind w:left="4395" w:firstLine="0"/>
        <w:jc w:val="center"/>
        <w:rPr>
          <w:szCs w:val="28"/>
        </w:rPr>
      </w:pPr>
      <w:r w:rsidRPr="00D417EA">
        <w:rPr>
          <w:szCs w:val="28"/>
        </w:rPr>
        <w:t>от 24 июля 2026 г.  № 118</w:t>
      </w:r>
    </w:p>
    <w:p w14:paraId="0E293020" w14:textId="77777777" w:rsidR="00EC64AF" w:rsidRDefault="00EC64AF" w:rsidP="00EC64AF">
      <w:pPr>
        <w:jc w:val="right"/>
        <w:rPr>
          <w:szCs w:val="28"/>
        </w:rPr>
      </w:pPr>
    </w:p>
    <w:p w14:paraId="5D28002F" w14:textId="77777777" w:rsidR="00EC64AF" w:rsidRPr="00BF32C7" w:rsidRDefault="00EC64AF" w:rsidP="00EC64AF">
      <w:pPr>
        <w:spacing w:line="240" w:lineRule="auto"/>
        <w:ind w:firstLine="0"/>
        <w:jc w:val="center"/>
        <w:rPr>
          <w:b/>
          <w:szCs w:val="28"/>
        </w:rPr>
      </w:pPr>
      <w:r w:rsidRPr="00BF32C7">
        <w:rPr>
          <w:b/>
          <w:szCs w:val="28"/>
        </w:rPr>
        <w:t>Объем и распределение субсидий, предоставляемых из бюджета Каларского муниципального округа Забайкальского края юридическим лицам (за исключением субсидий муниципальным учреждениям), индивидуальным предпринимателям, физическим лицам на 2026 год</w:t>
      </w:r>
    </w:p>
    <w:p w14:paraId="629BECA1" w14:textId="77777777" w:rsidR="00EC64AF" w:rsidRDefault="00EC64AF" w:rsidP="00EC64AF">
      <w:pPr>
        <w:spacing w:line="240" w:lineRule="auto"/>
        <w:ind w:firstLine="0"/>
        <w:jc w:val="center"/>
        <w:rPr>
          <w:szCs w:val="28"/>
        </w:rPr>
      </w:pPr>
    </w:p>
    <w:p w14:paraId="12D1C95D" w14:textId="77777777" w:rsidR="00EC64AF" w:rsidRPr="00E86A5F" w:rsidRDefault="00EC64AF" w:rsidP="00EC64AF">
      <w:pPr>
        <w:keepNext/>
        <w:spacing w:line="240" w:lineRule="auto"/>
        <w:jc w:val="right"/>
        <w:rPr>
          <w:szCs w:val="28"/>
        </w:rPr>
      </w:pPr>
      <w:r w:rsidRPr="00E86A5F">
        <w:rPr>
          <w:szCs w:val="28"/>
        </w:rPr>
        <w:t>(тыс. рублей)</w:t>
      </w:r>
    </w:p>
    <w:tbl>
      <w:tblPr>
        <w:tblW w:w="5263" w:type="pct"/>
        <w:tblInd w:w="-572" w:type="dxa"/>
        <w:tblLook w:val="0000" w:firstRow="0" w:lastRow="0" w:firstColumn="0" w:lastColumn="0" w:noHBand="0" w:noVBand="0"/>
      </w:tblPr>
      <w:tblGrid>
        <w:gridCol w:w="2948"/>
        <w:gridCol w:w="6020"/>
        <w:gridCol w:w="1405"/>
      </w:tblGrid>
      <w:tr w:rsidR="00EC64AF" w:rsidRPr="00EC64AF" w14:paraId="45FBA500" w14:textId="77777777" w:rsidTr="00EC64AF">
        <w:trPr>
          <w:trHeight w:val="755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6A557" w14:textId="77777777" w:rsidR="00EC64AF" w:rsidRPr="00EC64AF" w:rsidRDefault="00EC64AF" w:rsidP="00D722E1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EC64AF">
              <w:rPr>
                <w:sz w:val="22"/>
                <w:szCs w:val="24"/>
              </w:rPr>
              <w:t>Код классификации расходов бюджетов</w:t>
            </w:r>
          </w:p>
        </w:tc>
        <w:tc>
          <w:tcPr>
            <w:tcW w:w="2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1C90F" w14:textId="77777777" w:rsidR="00EC64AF" w:rsidRPr="00EC64AF" w:rsidRDefault="00EC64AF" w:rsidP="00D722E1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EC64AF">
              <w:rPr>
                <w:sz w:val="22"/>
                <w:szCs w:val="24"/>
              </w:rPr>
              <w:t>Наименование субсидии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AFEBF" w14:textId="77777777" w:rsidR="00EC64AF" w:rsidRPr="00EC64AF" w:rsidRDefault="00EC64AF" w:rsidP="00D722E1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EC64AF">
              <w:rPr>
                <w:sz w:val="22"/>
                <w:szCs w:val="24"/>
              </w:rPr>
              <w:t>Сумма</w:t>
            </w:r>
          </w:p>
        </w:tc>
      </w:tr>
      <w:tr w:rsidR="00EC64AF" w:rsidRPr="00EC64AF" w14:paraId="71254FE6" w14:textId="77777777" w:rsidTr="00EC64AF">
        <w:trPr>
          <w:trHeight w:val="280"/>
        </w:trPr>
        <w:tc>
          <w:tcPr>
            <w:tcW w:w="1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5D301" w14:textId="77777777" w:rsidR="00EC64AF" w:rsidRPr="00EC64AF" w:rsidRDefault="00EC64AF" w:rsidP="00D722E1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EC64AF">
              <w:rPr>
                <w:sz w:val="22"/>
                <w:szCs w:val="24"/>
              </w:rPr>
              <w:t>1</w:t>
            </w:r>
          </w:p>
        </w:tc>
        <w:tc>
          <w:tcPr>
            <w:tcW w:w="2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CBDAF" w14:textId="77777777" w:rsidR="00EC64AF" w:rsidRPr="00EC64AF" w:rsidRDefault="00EC64AF" w:rsidP="00D722E1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EC64AF">
              <w:rPr>
                <w:sz w:val="22"/>
                <w:szCs w:val="24"/>
              </w:rPr>
              <w:t>2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5A0C4" w14:textId="77777777" w:rsidR="00EC64AF" w:rsidRPr="00EC64AF" w:rsidRDefault="00EC64AF" w:rsidP="00D722E1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EC64AF">
              <w:rPr>
                <w:sz w:val="22"/>
                <w:szCs w:val="24"/>
              </w:rPr>
              <w:t>3</w:t>
            </w:r>
          </w:p>
        </w:tc>
      </w:tr>
      <w:tr w:rsidR="00EC64AF" w:rsidRPr="00EC64AF" w14:paraId="0CDECAAA" w14:textId="77777777" w:rsidTr="00EC64AF">
        <w:trPr>
          <w:trHeight w:val="384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71C72" w14:textId="77777777" w:rsidR="00EC64AF" w:rsidRPr="00EC64AF" w:rsidRDefault="00EC64AF" w:rsidP="00D722E1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EC64AF">
              <w:rPr>
                <w:sz w:val="22"/>
                <w:szCs w:val="24"/>
              </w:rPr>
              <w:t>901 0310 8800021801 810</w:t>
            </w:r>
          </w:p>
        </w:tc>
        <w:tc>
          <w:tcPr>
            <w:tcW w:w="2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B1ED9" w14:textId="77777777" w:rsidR="00EC64AF" w:rsidRPr="00EC64AF" w:rsidRDefault="00EC64AF" w:rsidP="00D722E1">
            <w:pPr>
              <w:spacing w:line="240" w:lineRule="auto"/>
              <w:ind w:firstLine="40"/>
              <w:rPr>
                <w:color w:val="2A3143"/>
                <w:sz w:val="22"/>
                <w:szCs w:val="24"/>
                <w:shd w:val="clear" w:color="auto" w:fill="FFFFFF"/>
              </w:rPr>
            </w:pPr>
            <w:r w:rsidRPr="00EC64AF">
              <w:rPr>
                <w:color w:val="2A3143"/>
                <w:sz w:val="22"/>
                <w:szCs w:val="24"/>
                <w:shd w:val="clear" w:color="auto" w:fill="FFFFFF"/>
              </w:rPr>
              <w:t xml:space="preserve">Субсидии юридическим лицам (кроме некоммерческих организаций), индивидуальным предпринимателям на возмещение недополученных доходов и (или) финансовое возмещения затрат, при обеспечении доставки ГСМ в с. Средний </w:t>
            </w:r>
            <w:proofErr w:type="spellStart"/>
            <w:r w:rsidRPr="00EC64AF">
              <w:rPr>
                <w:color w:val="2A3143"/>
                <w:sz w:val="22"/>
                <w:szCs w:val="24"/>
                <w:shd w:val="clear" w:color="auto" w:fill="FFFFFF"/>
              </w:rPr>
              <w:t>Калар</w:t>
            </w:r>
            <w:proofErr w:type="spellEnd"/>
            <w:r w:rsidRPr="00EC64AF">
              <w:rPr>
                <w:color w:val="2A3143"/>
                <w:sz w:val="22"/>
                <w:szCs w:val="24"/>
                <w:shd w:val="clear" w:color="auto" w:fill="FFFFFF"/>
              </w:rPr>
              <w:t xml:space="preserve"> для обеспечения населения и прочих потребителей электроэнергией при введении режима "Повышенная готовность" на основании протокола КЧС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B5815" w14:textId="77777777" w:rsidR="00EC64AF" w:rsidRPr="00EC64AF" w:rsidRDefault="00EC64AF" w:rsidP="00D722E1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EC64AF">
              <w:rPr>
                <w:sz w:val="22"/>
                <w:szCs w:val="24"/>
              </w:rPr>
              <w:t>2997,0</w:t>
            </w:r>
          </w:p>
        </w:tc>
      </w:tr>
      <w:tr w:rsidR="00EC64AF" w:rsidRPr="00EC64AF" w14:paraId="47368928" w14:textId="77777777" w:rsidTr="00EC64AF">
        <w:trPr>
          <w:trHeight w:val="384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1959A" w14:textId="77777777" w:rsidR="00EC64AF" w:rsidRPr="00EC64AF" w:rsidRDefault="00EC64AF" w:rsidP="00D722E1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EC64AF">
              <w:rPr>
                <w:sz w:val="22"/>
                <w:szCs w:val="24"/>
              </w:rPr>
              <w:t>901 0408 8800031701 810</w:t>
            </w:r>
          </w:p>
        </w:tc>
        <w:tc>
          <w:tcPr>
            <w:tcW w:w="2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51779" w14:textId="77777777" w:rsidR="00EC64AF" w:rsidRPr="00EC64AF" w:rsidRDefault="00EC64AF" w:rsidP="00D722E1">
            <w:pPr>
              <w:spacing w:line="240" w:lineRule="auto"/>
              <w:ind w:firstLine="40"/>
              <w:rPr>
                <w:sz w:val="22"/>
                <w:szCs w:val="24"/>
              </w:rPr>
            </w:pPr>
            <w:r w:rsidRPr="00EC64AF">
              <w:rPr>
                <w:color w:val="2A3143"/>
                <w:sz w:val="22"/>
                <w:szCs w:val="24"/>
                <w:shd w:val="clear" w:color="auto" w:fill="FFFFFF"/>
              </w:rPr>
              <w:t xml:space="preserve">Субсидии </w:t>
            </w:r>
            <w:r w:rsidRPr="00EC64AF">
              <w:rPr>
                <w:sz w:val="22"/>
                <w:szCs w:val="24"/>
              </w:rPr>
              <w:t>перевозчикам, осуществляющим регулярные перевозки пассажиров и багажа автомобильным транспортом по регулируемым муниципальным маршрутам</w:t>
            </w:r>
            <w:r w:rsidRPr="00EC64AF">
              <w:rPr>
                <w:color w:val="2A3143"/>
                <w:sz w:val="22"/>
                <w:szCs w:val="24"/>
                <w:shd w:val="clear" w:color="auto" w:fill="FFFFFF"/>
              </w:rPr>
              <w:t xml:space="preserve"> на возмещение разницы между </w:t>
            </w:r>
            <w:r w:rsidRPr="00EC64AF">
              <w:rPr>
                <w:sz w:val="22"/>
                <w:szCs w:val="24"/>
              </w:rPr>
              <w:t xml:space="preserve">экономически обоснованным тарифом и установленной платой для населения 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277B1" w14:textId="77777777" w:rsidR="00EC64AF" w:rsidRPr="00EC64AF" w:rsidRDefault="00EC64AF" w:rsidP="00D722E1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EC64AF">
              <w:rPr>
                <w:sz w:val="22"/>
                <w:szCs w:val="24"/>
              </w:rPr>
              <w:t>5410,2</w:t>
            </w:r>
          </w:p>
        </w:tc>
      </w:tr>
      <w:tr w:rsidR="00EC64AF" w:rsidRPr="00EC64AF" w14:paraId="5C0A8A87" w14:textId="77777777" w:rsidTr="00EC64AF">
        <w:trPr>
          <w:trHeight w:val="384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8A4CB" w14:textId="77777777" w:rsidR="00EC64AF" w:rsidRPr="00EC64AF" w:rsidRDefault="00EC64AF" w:rsidP="00D722E1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EC64AF">
              <w:rPr>
                <w:sz w:val="22"/>
                <w:szCs w:val="24"/>
              </w:rPr>
              <w:t>901 0412 0310179102 810</w:t>
            </w:r>
          </w:p>
        </w:tc>
        <w:tc>
          <w:tcPr>
            <w:tcW w:w="2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6AA62" w14:textId="77777777" w:rsidR="00EC64AF" w:rsidRPr="00EC64AF" w:rsidRDefault="00EC64AF" w:rsidP="00D722E1">
            <w:pPr>
              <w:spacing w:line="240" w:lineRule="auto"/>
              <w:ind w:firstLine="0"/>
              <w:rPr>
                <w:color w:val="2A3143"/>
                <w:sz w:val="22"/>
                <w:szCs w:val="24"/>
                <w:shd w:val="clear" w:color="auto" w:fill="FFFFFF"/>
              </w:rPr>
            </w:pPr>
            <w:r w:rsidRPr="00EC64AF">
              <w:rPr>
                <w:color w:val="2A3143"/>
                <w:sz w:val="22"/>
                <w:szCs w:val="24"/>
                <w:shd w:val="clear" w:color="auto" w:fill="FFFFFF"/>
              </w:rPr>
              <w:t>Субсидии на поддержку малого и среднего предпринимательства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332A3" w14:textId="77777777" w:rsidR="00EC64AF" w:rsidRPr="00EC64AF" w:rsidRDefault="00EC64AF" w:rsidP="00D722E1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EC64AF">
              <w:rPr>
                <w:sz w:val="22"/>
                <w:szCs w:val="24"/>
              </w:rPr>
              <w:t>1000,0</w:t>
            </w:r>
          </w:p>
        </w:tc>
      </w:tr>
      <w:tr w:rsidR="00EC64AF" w:rsidRPr="00EC64AF" w14:paraId="3EB54696" w14:textId="77777777" w:rsidTr="00EC64AF">
        <w:trPr>
          <w:trHeight w:val="384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14BCA" w14:textId="77777777" w:rsidR="00EC64AF" w:rsidRPr="00EC64AF" w:rsidRDefault="00EC64AF" w:rsidP="00D722E1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EC64AF">
              <w:rPr>
                <w:sz w:val="22"/>
                <w:szCs w:val="24"/>
              </w:rPr>
              <w:t>901 0502 0710235112 810</w:t>
            </w:r>
          </w:p>
        </w:tc>
        <w:tc>
          <w:tcPr>
            <w:tcW w:w="2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549B1" w14:textId="77777777" w:rsidR="00EC64AF" w:rsidRPr="00EC64AF" w:rsidRDefault="00EC64AF" w:rsidP="00D722E1">
            <w:pPr>
              <w:spacing w:line="240" w:lineRule="auto"/>
              <w:ind w:firstLine="0"/>
              <w:rPr>
                <w:color w:val="2A3143"/>
                <w:sz w:val="22"/>
                <w:szCs w:val="24"/>
                <w:shd w:val="clear" w:color="auto" w:fill="FFFFFF"/>
              </w:rPr>
            </w:pPr>
            <w:r w:rsidRPr="00EC64AF">
              <w:rPr>
                <w:color w:val="2A3143"/>
                <w:sz w:val="22"/>
                <w:szCs w:val="24"/>
                <w:shd w:val="clear" w:color="auto" w:fill="FFFFFF"/>
              </w:rPr>
              <w:t>Субсидии муниципальным унитарным предприятиям, осуществляющим регулируемые виды деятельности в сфере теплоснабжения, на возмещение недополученных доходов от регулируемых видов деятельности в сфере теплоснабжения, из бюджета Каларского муниципального округа Забайкальского края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8E5D1" w14:textId="77777777" w:rsidR="00EC64AF" w:rsidRPr="00EC64AF" w:rsidRDefault="00EC64AF" w:rsidP="00D722E1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EC64AF">
              <w:rPr>
                <w:sz w:val="22"/>
                <w:szCs w:val="24"/>
              </w:rPr>
              <w:t>9000,0</w:t>
            </w:r>
          </w:p>
        </w:tc>
      </w:tr>
      <w:tr w:rsidR="00EC64AF" w:rsidRPr="00EC64AF" w14:paraId="39AFDDED" w14:textId="77777777" w:rsidTr="00EC64AF">
        <w:trPr>
          <w:trHeight w:val="384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1C328" w14:textId="77777777" w:rsidR="00EC64AF" w:rsidRPr="00EC64AF" w:rsidRDefault="00EC64AF" w:rsidP="00D722E1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EC64AF">
              <w:rPr>
                <w:sz w:val="22"/>
                <w:szCs w:val="24"/>
              </w:rPr>
              <w:t>901 0502 0710235114 810</w:t>
            </w:r>
          </w:p>
        </w:tc>
        <w:tc>
          <w:tcPr>
            <w:tcW w:w="2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8BE23" w14:textId="77777777" w:rsidR="00EC64AF" w:rsidRPr="00EC64AF" w:rsidRDefault="00EC64AF" w:rsidP="00D722E1">
            <w:pPr>
              <w:spacing w:line="240" w:lineRule="auto"/>
              <w:ind w:firstLine="0"/>
              <w:rPr>
                <w:color w:val="2A3143"/>
                <w:sz w:val="22"/>
                <w:szCs w:val="24"/>
                <w:shd w:val="clear" w:color="auto" w:fill="FFFFFF"/>
              </w:rPr>
            </w:pPr>
            <w:r w:rsidRPr="00EC64AF">
              <w:rPr>
                <w:color w:val="2A3143"/>
                <w:sz w:val="22"/>
                <w:szCs w:val="24"/>
                <w:shd w:val="clear" w:color="auto" w:fill="FFFFFF"/>
              </w:rPr>
              <w:t>Субсидии муниципальным унитарным предприятиям, осуществляющим предоставление услуг в сфере коммунального хозяйства на погашение кредиторской задолженности и восстановления платежеспособности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2E7B6" w14:textId="77777777" w:rsidR="00EC64AF" w:rsidRPr="00EC64AF" w:rsidRDefault="00EC64AF" w:rsidP="00D722E1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EC64AF">
              <w:rPr>
                <w:sz w:val="22"/>
                <w:szCs w:val="24"/>
              </w:rPr>
              <w:t>4544,6</w:t>
            </w:r>
          </w:p>
        </w:tc>
      </w:tr>
      <w:tr w:rsidR="00EC64AF" w:rsidRPr="00EC64AF" w14:paraId="40618305" w14:textId="77777777" w:rsidTr="00EC64AF">
        <w:trPr>
          <w:trHeight w:val="384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1A3E7" w14:textId="77777777" w:rsidR="00EC64AF" w:rsidRPr="00EC64AF" w:rsidRDefault="00EC64AF" w:rsidP="00D722E1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EC64AF">
              <w:rPr>
                <w:sz w:val="22"/>
                <w:szCs w:val="24"/>
              </w:rPr>
              <w:t>901 0703 0430179138 810</w:t>
            </w:r>
          </w:p>
        </w:tc>
        <w:tc>
          <w:tcPr>
            <w:tcW w:w="2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9AC23" w14:textId="77777777" w:rsidR="00EC64AF" w:rsidRPr="00EC64AF" w:rsidRDefault="00EC64AF" w:rsidP="00D722E1">
            <w:pPr>
              <w:spacing w:line="240" w:lineRule="auto"/>
              <w:ind w:firstLine="0"/>
              <w:rPr>
                <w:color w:val="2A3143"/>
                <w:sz w:val="22"/>
                <w:szCs w:val="24"/>
                <w:shd w:val="clear" w:color="auto" w:fill="FFFFFF"/>
              </w:rPr>
            </w:pPr>
            <w:r w:rsidRPr="00EC64AF">
              <w:rPr>
                <w:color w:val="2A3143"/>
                <w:sz w:val="22"/>
                <w:szCs w:val="24"/>
                <w:shd w:val="clear" w:color="auto" w:fill="FFFFFF"/>
              </w:rPr>
              <w:t>Субсидии на мероприятия по персонифицированному финансированию учреждений дополнительного образования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D7EAC" w14:textId="77777777" w:rsidR="00EC64AF" w:rsidRPr="00EC64AF" w:rsidRDefault="00EC64AF" w:rsidP="00D722E1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EC64AF">
              <w:rPr>
                <w:sz w:val="22"/>
                <w:szCs w:val="24"/>
              </w:rPr>
              <w:t>74,2</w:t>
            </w:r>
          </w:p>
        </w:tc>
      </w:tr>
      <w:tr w:rsidR="00EC64AF" w:rsidRPr="00EC64AF" w14:paraId="068673CA" w14:textId="77777777" w:rsidTr="00EC64AF">
        <w:trPr>
          <w:trHeight w:val="384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C3E4A" w14:textId="77777777" w:rsidR="00EC64AF" w:rsidRPr="00EC64AF" w:rsidRDefault="00EC64AF" w:rsidP="00D722E1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EC64AF">
              <w:rPr>
                <w:sz w:val="22"/>
                <w:szCs w:val="24"/>
              </w:rPr>
              <w:t>901 1003 0250174505 810</w:t>
            </w:r>
          </w:p>
        </w:tc>
        <w:tc>
          <w:tcPr>
            <w:tcW w:w="2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E972B" w14:textId="0B9D9A39" w:rsidR="00EC64AF" w:rsidRPr="00EC64AF" w:rsidRDefault="00EC64AF" w:rsidP="00D722E1">
            <w:pPr>
              <w:spacing w:line="240" w:lineRule="auto"/>
              <w:ind w:firstLine="0"/>
              <w:rPr>
                <w:color w:val="2A3143"/>
                <w:sz w:val="22"/>
                <w:szCs w:val="24"/>
                <w:shd w:val="clear" w:color="auto" w:fill="FFFFFF"/>
              </w:rPr>
            </w:pPr>
            <w:r w:rsidRPr="00EC64AF">
              <w:rPr>
                <w:color w:val="2A3143"/>
                <w:sz w:val="22"/>
                <w:szCs w:val="24"/>
                <w:shd w:val="clear" w:color="auto" w:fill="FFFFFF"/>
              </w:rPr>
              <w:t>Субсидия на 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A10E1" w14:textId="77777777" w:rsidR="00EC64AF" w:rsidRPr="00EC64AF" w:rsidRDefault="00EC64AF" w:rsidP="00D722E1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EC64AF">
              <w:rPr>
                <w:sz w:val="22"/>
                <w:szCs w:val="24"/>
              </w:rPr>
              <w:t>389,4</w:t>
            </w:r>
          </w:p>
        </w:tc>
      </w:tr>
    </w:tbl>
    <w:p w14:paraId="595A23E8" w14:textId="77777777" w:rsidR="00EC64AF" w:rsidRDefault="00EC64AF" w:rsidP="006870F3">
      <w:pPr>
        <w:ind w:firstLine="0"/>
        <w:jc w:val="left"/>
      </w:pPr>
    </w:p>
    <w:sectPr w:rsidR="00EC64AF" w:rsidSect="00CD3333">
      <w:pgSz w:w="11907" w:h="16840" w:code="9"/>
      <w:pgMar w:top="851" w:right="567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74B05" w14:textId="77777777" w:rsidR="00D417EA" w:rsidRDefault="00D417EA">
      <w:r>
        <w:separator/>
      </w:r>
    </w:p>
  </w:endnote>
  <w:endnote w:type="continuationSeparator" w:id="0">
    <w:p w14:paraId="35F395BE" w14:textId="77777777" w:rsidR="00D417EA" w:rsidRDefault="00D41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oefler T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ist 77 7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06DA1D" w14:textId="77777777" w:rsidR="00D417EA" w:rsidRDefault="00D417EA">
      <w:r>
        <w:separator/>
      </w:r>
    </w:p>
  </w:footnote>
  <w:footnote w:type="continuationSeparator" w:id="0">
    <w:p w14:paraId="0832627A" w14:textId="77777777" w:rsidR="00D417EA" w:rsidRDefault="00D417EA">
      <w:r>
        <w:continuationSeparator/>
      </w:r>
    </w:p>
  </w:footnote>
  <w:footnote w:type="continuationNotice" w:id="1">
    <w:p w14:paraId="4EBA033B" w14:textId="77777777" w:rsidR="00D417EA" w:rsidRDefault="00D417E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A3382046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5FA4EB4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3110884E"/>
    <w:lvl w:ilvl="0">
      <w:start w:val="1"/>
      <w:numFmt w:val="decimal"/>
      <w:pStyle w:val="a"/>
      <w:lvlText w:val="%1."/>
      <w:lvlJc w:val="left"/>
      <w:pPr>
        <w:tabs>
          <w:tab w:val="num" w:pos="1212"/>
        </w:tabs>
        <w:ind w:left="1212" w:hanging="360"/>
      </w:pPr>
    </w:lvl>
  </w:abstractNum>
  <w:abstractNum w:abstractNumId="3">
    <w:nsid w:val="FFFFFF89"/>
    <w:multiLevelType w:val="singleLevel"/>
    <w:tmpl w:val="C0F6570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sz w:val="22"/>
      </w:rPr>
    </w:lvl>
  </w:abstractNum>
  <w:abstractNum w:abstractNumId="5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6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  <w:sz w:val="16"/>
      </w:rPr>
    </w:lvl>
  </w:abstractNum>
  <w:abstractNum w:abstractNumId="7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8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786"/>
        </w:tabs>
        <w:ind w:left="1786" w:hanging="216"/>
      </w:pPr>
    </w:lvl>
  </w:abstractNum>
  <w:abstractNum w:abstractNumId="9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1621"/>
        </w:tabs>
        <w:ind w:left="1621" w:hanging="915"/>
      </w:pPr>
      <w:rPr>
        <w:rFonts w:ascii="Times New Roman" w:hAnsi="Times New Roman"/>
        <w:sz w:val="28"/>
      </w:rPr>
    </w:lvl>
  </w:abstractNum>
  <w:abstractNum w:abstractNumId="1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</w:abstractNum>
  <w:abstractNum w:abstractNumId="11">
    <w:nsid w:val="00DB716B"/>
    <w:multiLevelType w:val="hybridMultilevel"/>
    <w:tmpl w:val="C002B94C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021631A9"/>
    <w:multiLevelType w:val="hybridMultilevel"/>
    <w:tmpl w:val="99F4C09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3800725"/>
    <w:multiLevelType w:val="hybridMultilevel"/>
    <w:tmpl w:val="18908AA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3876E3D"/>
    <w:multiLevelType w:val="hybridMultilevel"/>
    <w:tmpl w:val="BE88F41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42B0C13"/>
    <w:multiLevelType w:val="hybridMultilevel"/>
    <w:tmpl w:val="DF44AF40"/>
    <w:lvl w:ilvl="0" w:tplc="9C248716">
      <w:start w:val="1"/>
      <w:numFmt w:val="bullet"/>
      <w:pStyle w:val="a1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42E09C7"/>
    <w:multiLevelType w:val="hybridMultilevel"/>
    <w:tmpl w:val="0F42CE3A"/>
    <w:lvl w:ilvl="0" w:tplc="CC46556A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4414FA6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04712369"/>
    <w:multiLevelType w:val="multilevel"/>
    <w:tmpl w:val="0409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04AF6650"/>
    <w:multiLevelType w:val="hybridMultilevel"/>
    <w:tmpl w:val="A2B81DE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698203B"/>
    <w:multiLevelType w:val="hybridMultilevel"/>
    <w:tmpl w:val="5678CC5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6CB4BEB"/>
    <w:multiLevelType w:val="hybridMultilevel"/>
    <w:tmpl w:val="31169844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79F189E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07C65EB6"/>
    <w:multiLevelType w:val="hybridMultilevel"/>
    <w:tmpl w:val="80BAE3F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89D14EF"/>
    <w:multiLevelType w:val="hybridMultilevel"/>
    <w:tmpl w:val="74AAFE4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8BB1301"/>
    <w:multiLevelType w:val="hybridMultilevel"/>
    <w:tmpl w:val="74F2074C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0C5262E0"/>
    <w:multiLevelType w:val="hybridMultilevel"/>
    <w:tmpl w:val="FFA2B44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CAC4DEE"/>
    <w:multiLevelType w:val="hybridMultilevel"/>
    <w:tmpl w:val="B15CBA7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CAD091D"/>
    <w:multiLevelType w:val="hybridMultilevel"/>
    <w:tmpl w:val="85DA7634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0D5A7128"/>
    <w:multiLevelType w:val="hybridMultilevel"/>
    <w:tmpl w:val="A87AEE0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0D6F11A6"/>
    <w:multiLevelType w:val="hybridMultilevel"/>
    <w:tmpl w:val="78D0418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0DCF6225"/>
    <w:multiLevelType w:val="hybridMultilevel"/>
    <w:tmpl w:val="EA602CC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0DE52AE5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0E1A24A2"/>
    <w:multiLevelType w:val="hybridMultilevel"/>
    <w:tmpl w:val="8C5C162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0E882B5C"/>
    <w:multiLevelType w:val="hybridMultilevel"/>
    <w:tmpl w:val="42482EA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0F4D2CD5"/>
    <w:multiLevelType w:val="hybridMultilevel"/>
    <w:tmpl w:val="4E2A2ABA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0F5B578E"/>
    <w:multiLevelType w:val="hybridMultilevel"/>
    <w:tmpl w:val="518CE50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0390412"/>
    <w:multiLevelType w:val="hybridMultilevel"/>
    <w:tmpl w:val="B6DEE7A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0972451"/>
    <w:multiLevelType w:val="hybridMultilevel"/>
    <w:tmpl w:val="F6662CA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1896BB4"/>
    <w:multiLevelType w:val="hybridMultilevel"/>
    <w:tmpl w:val="4B28A98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22E11FA"/>
    <w:multiLevelType w:val="hybridMultilevel"/>
    <w:tmpl w:val="CEF077C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2365061"/>
    <w:multiLevelType w:val="hybridMultilevel"/>
    <w:tmpl w:val="CDD02E24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141225AF"/>
    <w:multiLevelType w:val="hybridMultilevel"/>
    <w:tmpl w:val="AFDCFC0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141809F5"/>
    <w:multiLevelType w:val="hybridMultilevel"/>
    <w:tmpl w:val="60E842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183B4337"/>
    <w:multiLevelType w:val="hybridMultilevel"/>
    <w:tmpl w:val="D1925CF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18B05AD9"/>
    <w:multiLevelType w:val="hybridMultilevel"/>
    <w:tmpl w:val="DA9C41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19CD03CB"/>
    <w:multiLevelType w:val="hybridMultilevel"/>
    <w:tmpl w:val="355A3AB4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>
    <w:nsid w:val="1BD90290"/>
    <w:multiLevelType w:val="hybridMultilevel"/>
    <w:tmpl w:val="9F18F710"/>
    <w:name w:val="WW8Num59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decimal"/>
      <w:lvlText w:val="%2)"/>
      <w:lvlJc w:val="left"/>
      <w:pPr>
        <w:tabs>
          <w:tab w:val="num" w:pos="2715"/>
        </w:tabs>
        <w:ind w:left="2715" w:hanging="109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8">
    <w:nsid w:val="1D2E24CF"/>
    <w:multiLevelType w:val="hybridMultilevel"/>
    <w:tmpl w:val="82242C9C"/>
    <w:name w:val="WW8Num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1E91485C"/>
    <w:multiLevelType w:val="hybridMultilevel"/>
    <w:tmpl w:val="611861D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204F2AC2"/>
    <w:multiLevelType w:val="hybridMultilevel"/>
    <w:tmpl w:val="097AF06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29F676E"/>
    <w:multiLevelType w:val="hybridMultilevel"/>
    <w:tmpl w:val="7892FC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23552745"/>
    <w:multiLevelType w:val="hybridMultilevel"/>
    <w:tmpl w:val="979A652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23AF3A7F"/>
    <w:multiLevelType w:val="hybridMultilevel"/>
    <w:tmpl w:val="4C4208D8"/>
    <w:lvl w:ilvl="0" w:tplc="037C11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>
    <w:nsid w:val="24B90716"/>
    <w:multiLevelType w:val="hybridMultilevel"/>
    <w:tmpl w:val="043CCB2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4EF1FB1"/>
    <w:multiLevelType w:val="hybridMultilevel"/>
    <w:tmpl w:val="1CDCAF6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25321B55"/>
    <w:multiLevelType w:val="hybridMultilevel"/>
    <w:tmpl w:val="9EBE4D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>
    <w:nsid w:val="25FA2EED"/>
    <w:multiLevelType w:val="hybridMultilevel"/>
    <w:tmpl w:val="6414C236"/>
    <w:lvl w:ilvl="0" w:tplc="7CE291E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>
    <w:nsid w:val="26DA2287"/>
    <w:multiLevelType w:val="hybridMultilevel"/>
    <w:tmpl w:val="53160BEE"/>
    <w:lvl w:ilvl="0" w:tplc="200A98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9">
    <w:nsid w:val="27F924F0"/>
    <w:multiLevelType w:val="hybridMultilevel"/>
    <w:tmpl w:val="96420B42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>
    <w:nsid w:val="28FA34CC"/>
    <w:multiLevelType w:val="hybridMultilevel"/>
    <w:tmpl w:val="7BCA8F5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29945653"/>
    <w:multiLevelType w:val="hybridMultilevel"/>
    <w:tmpl w:val="05FE260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29D91C8B"/>
    <w:multiLevelType w:val="hybridMultilevel"/>
    <w:tmpl w:val="E43EA960"/>
    <w:lvl w:ilvl="0" w:tplc="259656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>
    <w:nsid w:val="2A24698F"/>
    <w:multiLevelType w:val="hybridMultilevel"/>
    <w:tmpl w:val="632E492C"/>
    <w:lvl w:ilvl="0" w:tplc="859087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36AE93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>
    <w:nsid w:val="2A303E5B"/>
    <w:multiLevelType w:val="hybridMultilevel"/>
    <w:tmpl w:val="C506056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2A646BEB"/>
    <w:multiLevelType w:val="hybridMultilevel"/>
    <w:tmpl w:val="EC9EFAC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2C0913A5"/>
    <w:multiLevelType w:val="hybridMultilevel"/>
    <w:tmpl w:val="CD3C2B0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2DEA24E0"/>
    <w:multiLevelType w:val="hybridMultilevel"/>
    <w:tmpl w:val="E07C764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2F6D1D00"/>
    <w:multiLevelType w:val="hybridMultilevel"/>
    <w:tmpl w:val="677A288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304C0954"/>
    <w:multiLevelType w:val="hybridMultilevel"/>
    <w:tmpl w:val="1098D2B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308D3E79"/>
    <w:multiLevelType w:val="hybridMultilevel"/>
    <w:tmpl w:val="B550682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310019C6"/>
    <w:multiLevelType w:val="hybridMultilevel"/>
    <w:tmpl w:val="CBBC6C1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32EC429E"/>
    <w:multiLevelType w:val="hybridMultilevel"/>
    <w:tmpl w:val="EE16607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33046852"/>
    <w:multiLevelType w:val="hybridMultilevel"/>
    <w:tmpl w:val="B476A7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>
    <w:nsid w:val="334C21DB"/>
    <w:multiLevelType w:val="hybridMultilevel"/>
    <w:tmpl w:val="03DE9DF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334D5123"/>
    <w:multiLevelType w:val="hybridMultilevel"/>
    <w:tmpl w:val="C51EBD5A"/>
    <w:lvl w:ilvl="0" w:tplc="336AE9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6">
    <w:nsid w:val="33D125F1"/>
    <w:multiLevelType w:val="hybridMultilevel"/>
    <w:tmpl w:val="19DA3A4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351C3166"/>
    <w:multiLevelType w:val="hybridMultilevel"/>
    <w:tmpl w:val="C70C9AA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35983B8F"/>
    <w:multiLevelType w:val="hybridMultilevel"/>
    <w:tmpl w:val="1E56525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364E0AFA"/>
    <w:multiLevelType w:val="hybridMultilevel"/>
    <w:tmpl w:val="8604AB6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366B5F4A"/>
    <w:multiLevelType w:val="hybridMultilevel"/>
    <w:tmpl w:val="B7EC7E0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>
    <w:nsid w:val="378241AD"/>
    <w:multiLevelType w:val="hybridMultilevel"/>
    <w:tmpl w:val="BA4ED85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387C3A2C"/>
    <w:multiLevelType w:val="hybridMultilevel"/>
    <w:tmpl w:val="DD70B7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3">
    <w:nsid w:val="38861DE2"/>
    <w:multiLevelType w:val="hybridMultilevel"/>
    <w:tmpl w:val="30A21306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4">
    <w:nsid w:val="3A1B4B4F"/>
    <w:multiLevelType w:val="hybridMultilevel"/>
    <w:tmpl w:val="F1169E7E"/>
    <w:lvl w:ilvl="0" w:tplc="6D12EB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5">
    <w:nsid w:val="3A4C34AD"/>
    <w:multiLevelType w:val="multilevel"/>
    <w:tmpl w:val="F5C4E728"/>
    <w:lvl w:ilvl="0">
      <w:start w:val="1"/>
      <w:numFmt w:val="decimal"/>
      <w:lvlText w:val="Глава %1."/>
      <w:lvlJc w:val="left"/>
      <w:pPr>
        <w:tabs>
          <w:tab w:val="num" w:pos="1080"/>
        </w:tabs>
        <w:ind w:left="432" w:hanging="432"/>
      </w:pPr>
    </w:lvl>
    <w:lvl w:ilvl="1">
      <w:start w:val="1"/>
      <w:numFmt w:val="decimal"/>
      <w:lvlText w:val="§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Restart w:val="0"/>
      <w:isLgl/>
      <w:lvlText w:val="§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lvlRestart w:val="0"/>
      <w:lvlText w:val="%4.%2.%3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>
    <w:nsid w:val="3B0913AA"/>
    <w:multiLevelType w:val="hybridMultilevel"/>
    <w:tmpl w:val="2DC08CA0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7">
    <w:nsid w:val="3DA362C2"/>
    <w:multiLevelType w:val="hybridMultilevel"/>
    <w:tmpl w:val="E4DC5DD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3E187079"/>
    <w:multiLevelType w:val="hybridMultilevel"/>
    <w:tmpl w:val="40EADA50"/>
    <w:lvl w:ilvl="0" w:tplc="9EBC344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9">
    <w:nsid w:val="3E214A99"/>
    <w:multiLevelType w:val="hybridMultilevel"/>
    <w:tmpl w:val="1916E240"/>
    <w:lvl w:ilvl="0" w:tplc="503210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0">
    <w:nsid w:val="40E14125"/>
    <w:multiLevelType w:val="hybridMultilevel"/>
    <w:tmpl w:val="F0545B1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41256AA6"/>
    <w:multiLevelType w:val="hybridMultilevel"/>
    <w:tmpl w:val="4388092E"/>
    <w:lvl w:ilvl="0" w:tplc="336AE9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2">
    <w:nsid w:val="42950A9B"/>
    <w:multiLevelType w:val="hybridMultilevel"/>
    <w:tmpl w:val="3CFC132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42F85E5A"/>
    <w:multiLevelType w:val="hybridMultilevel"/>
    <w:tmpl w:val="D996FA2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454D65B3"/>
    <w:multiLevelType w:val="hybridMultilevel"/>
    <w:tmpl w:val="150A5EA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45C020D2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6">
    <w:nsid w:val="45E2433F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7">
    <w:nsid w:val="46625B58"/>
    <w:multiLevelType w:val="hybridMultilevel"/>
    <w:tmpl w:val="FE968D00"/>
    <w:lvl w:ilvl="0" w:tplc="C082F0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>
    <w:nsid w:val="47141091"/>
    <w:multiLevelType w:val="hybridMultilevel"/>
    <w:tmpl w:val="8BC6C658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9">
    <w:nsid w:val="47DF6B6E"/>
    <w:multiLevelType w:val="hybridMultilevel"/>
    <w:tmpl w:val="6060AAFE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>
    <w:nsid w:val="49655D98"/>
    <w:multiLevelType w:val="hybridMultilevel"/>
    <w:tmpl w:val="B8147AD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4C1E6CCE"/>
    <w:multiLevelType w:val="hybridMultilevel"/>
    <w:tmpl w:val="CA2C96A8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4D550061"/>
    <w:multiLevelType w:val="hybridMultilevel"/>
    <w:tmpl w:val="8AA0862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4FD9761B"/>
    <w:multiLevelType w:val="hybridMultilevel"/>
    <w:tmpl w:val="B3CE9022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505516B9"/>
    <w:multiLevelType w:val="hybridMultilevel"/>
    <w:tmpl w:val="D4962E14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5">
    <w:nsid w:val="51347D1C"/>
    <w:multiLevelType w:val="hybridMultilevel"/>
    <w:tmpl w:val="C2DA98A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525B26E0"/>
    <w:multiLevelType w:val="hybridMultilevel"/>
    <w:tmpl w:val="3E9E9DEA"/>
    <w:lvl w:ilvl="0" w:tplc="0B8AF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7">
    <w:nsid w:val="55364627"/>
    <w:multiLevelType w:val="hybridMultilevel"/>
    <w:tmpl w:val="FB7C68B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562E57C1"/>
    <w:multiLevelType w:val="hybridMultilevel"/>
    <w:tmpl w:val="8578BC3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573C50BA"/>
    <w:multiLevelType w:val="hybridMultilevel"/>
    <w:tmpl w:val="599ADBC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599F74FD"/>
    <w:multiLevelType w:val="hybridMultilevel"/>
    <w:tmpl w:val="AE3CA1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1">
    <w:nsid w:val="5B674FCA"/>
    <w:multiLevelType w:val="hybridMultilevel"/>
    <w:tmpl w:val="598238C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5DAE19B2"/>
    <w:multiLevelType w:val="hybridMultilevel"/>
    <w:tmpl w:val="780AA85E"/>
    <w:lvl w:ilvl="0" w:tplc="CCA2E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3">
    <w:nsid w:val="5DFC6508"/>
    <w:multiLevelType w:val="hybridMultilevel"/>
    <w:tmpl w:val="5C7A14C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602E19FA"/>
    <w:multiLevelType w:val="hybridMultilevel"/>
    <w:tmpl w:val="6CF8C4A2"/>
    <w:lvl w:ilvl="0" w:tplc="40765ABE">
      <w:start w:val="1"/>
      <w:numFmt w:val="russianLower"/>
      <w:lvlText w:val="%1)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5">
    <w:nsid w:val="608A4EFE"/>
    <w:multiLevelType w:val="hybridMultilevel"/>
    <w:tmpl w:val="7DE8A13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619E296E"/>
    <w:multiLevelType w:val="hybridMultilevel"/>
    <w:tmpl w:val="333CEBD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63AF0FA9"/>
    <w:multiLevelType w:val="hybridMultilevel"/>
    <w:tmpl w:val="E4BC882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8">
    <w:nsid w:val="63BA18FF"/>
    <w:multiLevelType w:val="hybridMultilevel"/>
    <w:tmpl w:val="6C0ECB4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645B4015"/>
    <w:multiLevelType w:val="hybridMultilevel"/>
    <w:tmpl w:val="57A6F558"/>
    <w:lvl w:ilvl="0" w:tplc="4C4436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0">
    <w:nsid w:val="65B10876"/>
    <w:multiLevelType w:val="hybridMultilevel"/>
    <w:tmpl w:val="7298D426"/>
    <w:lvl w:ilvl="0" w:tplc="336AE9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1">
    <w:nsid w:val="67C25BB1"/>
    <w:multiLevelType w:val="hybridMultilevel"/>
    <w:tmpl w:val="E326E83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682A6A7F"/>
    <w:multiLevelType w:val="hybridMultilevel"/>
    <w:tmpl w:val="C4E665A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684E3331"/>
    <w:multiLevelType w:val="hybridMultilevel"/>
    <w:tmpl w:val="4B3A5D0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68BC4531"/>
    <w:multiLevelType w:val="hybridMultilevel"/>
    <w:tmpl w:val="64D00436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5">
    <w:nsid w:val="6A5D3583"/>
    <w:multiLevelType w:val="hybridMultilevel"/>
    <w:tmpl w:val="BBCE87AC"/>
    <w:lvl w:ilvl="0" w:tplc="77D22C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6">
    <w:nsid w:val="6C3509EB"/>
    <w:multiLevelType w:val="hybridMultilevel"/>
    <w:tmpl w:val="D49A9974"/>
    <w:lvl w:ilvl="0" w:tplc="B71880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7">
    <w:nsid w:val="6C862BE1"/>
    <w:multiLevelType w:val="hybridMultilevel"/>
    <w:tmpl w:val="3322079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6F0E41C4"/>
    <w:multiLevelType w:val="hybridMultilevel"/>
    <w:tmpl w:val="6DCE1590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9">
    <w:nsid w:val="713F40FB"/>
    <w:multiLevelType w:val="hybridMultilevel"/>
    <w:tmpl w:val="4B846DE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71C55962"/>
    <w:multiLevelType w:val="hybridMultilevel"/>
    <w:tmpl w:val="982A27A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72DD5553"/>
    <w:multiLevelType w:val="hybridMultilevel"/>
    <w:tmpl w:val="1EBC92B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746C35C5"/>
    <w:multiLevelType w:val="hybridMultilevel"/>
    <w:tmpl w:val="2F3684C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75AE665F"/>
    <w:multiLevelType w:val="hybridMultilevel"/>
    <w:tmpl w:val="29A4E02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773A4024"/>
    <w:multiLevelType w:val="hybridMultilevel"/>
    <w:tmpl w:val="D8F0197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778A4C4F"/>
    <w:multiLevelType w:val="hybridMultilevel"/>
    <w:tmpl w:val="2E06217E"/>
    <w:lvl w:ilvl="0" w:tplc="20EC50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6">
    <w:nsid w:val="77E32108"/>
    <w:multiLevelType w:val="hybridMultilevel"/>
    <w:tmpl w:val="D58E22D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>
    <w:nsid w:val="7859528C"/>
    <w:multiLevelType w:val="hybridMultilevel"/>
    <w:tmpl w:val="35D4844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78DD1728"/>
    <w:multiLevelType w:val="hybridMultilevel"/>
    <w:tmpl w:val="38B4B81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795A3EF9"/>
    <w:multiLevelType w:val="hybridMultilevel"/>
    <w:tmpl w:val="127EE0F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0">
    <w:nsid w:val="7A3C0FFD"/>
    <w:multiLevelType w:val="hybridMultilevel"/>
    <w:tmpl w:val="2E2E067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7AE61D3C"/>
    <w:multiLevelType w:val="multilevel"/>
    <w:tmpl w:val="59625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42">
    <w:nsid w:val="7C2A2E26"/>
    <w:multiLevelType w:val="hybridMultilevel"/>
    <w:tmpl w:val="2CD4074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7E3466AD"/>
    <w:multiLevelType w:val="hybridMultilevel"/>
    <w:tmpl w:val="8E8286C4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5"/>
  </w:num>
  <w:num w:numId="2">
    <w:abstractNumId w:val="103"/>
  </w:num>
  <w:num w:numId="3">
    <w:abstractNumId w:val="3"/>
  </w:num>
  <w:num w:numId="4">
    <w:abstractNumId w:val="1"/>
  </w:num>
  <w:num w:numId="5">
    <w:abstractNumId w:val="0"/>
  </w:num>
  <w:num w:numId="6">
    <w:abstractNumId w:val="28"/>
  </w:num>
  <w:num w:numId="7">
    <w:abstractNumId w:val="17"/>
  </w:num>
  <w:num w:numId="8">
    <w:abstractNumId w:val="96"/>
  </w:num>
  <w:num w:numId="9">
    <w:abstractNumId w:val="32"/>
  </w:num>
  <w:num w:numId="10">
    <w:abstractNumId w:val="46"/>
  </w:num>
  <w:num w:numId="11">
    <w:abstractNumId w:val="41"/>
  </w:num>
  <w:num w:numId="12">
    <w:abstractNumId w:val="95"/>
  </w:num>
  <w:num w:numId="13">
    <w:abstractNumId w:val="18"/>
  </w:num>
  <w:num w:numId="14">
    <w:abstractNumId w:val="58"/>
  </w:num>
  <w:num w:numId="15">
    <w:abstractNumId w:val="16"/>
  </w:num>
  <w:num w:numId="16">
    <w:abstractNumId w:val="22"/>
  </w:num>
  <w:num w:numId="17">
    <w:abstractNumId w:val="101"/>
  </w:num>
  <w:num w:numId="18">
    <w:abstractNumId w:val="21"/>
  </w:num>
  <w:num w:numId="19">
    <w:abstractNumId w:val="143"/>
  </w:num>
  <w:num w:numId="20">
    <w:abstractNumId w:val="15"/>
  </w:num>
  <w:num w:numId="21">
    <w:abstractNumId w:val="99"/>
  </w:num>
  <w:num w:numId="22">
    <w:abstractNumId w:val="25"/>
  </w:num>
  <w:num w:numId="23">
    <w:abstractNumId w:val="124"/>
  </w:num>
  <w:num w:numId="24">
    <w:abstractNumId w:val="98"/>
  </w:num>
  <w:num w:numId="25">
    <w:abstractNumId w:val="35"/>
  </w:num>
  <w:num w:numId="26">
    <w:abstractNumId w:val="86"/>
  </w:num>
  <w:num w:numId="27">
    <w:abstractNumId w:val="83"/>
  </w:num>
  <w:num w:numId="28">
    <w:abstractNumId w:val="104"/>
  </w:num>
  <w:num w:numId="29">
    <w:abstractNumId w:val="128"/>
  </w:num>
  <w:num w:numId="30">
    <w:abstractNumId w:val="89"/>
  </w:num>
  <w:num w:numId="31">
    <w:abstractNumId w:val="75"/>
  </w:num>
  <w:num w:numId="32">
    <w:abstractNumId w:val="63"/>
  </w:num>
  <w:num w:numId="33">
    <w:abstractNumId w:val="62"/>
  </w:num>
  <w:num w:numId="34">
    <w:abstractNumId w:val="120"/>
  </w:num>
  <w:num w:numId="35">
    <w:abstractNumId w:val="112"/>
  </w:num>
  <w:num w:numId="36">
    <w:abstractNumId w:val="84"/>
  </w:num>
  <w:num w:numId="37">
    <w:abstractNumId w:val="139"/>
  </w:num>
  <w:num w:numId="38">
    <w:abstractNumId w:val="51"/>
  </w:num>
  <w:num w:numId="39">
    <w:abstractNumId w:val="141"/>
  </w:num>
  <w:num w:numId="40">
    <w:abstractNumId w:val="135"/>
  </w:num>
  <w:num w:numId="41">
    <w:abstractNumId w:val="91"/>
  </w:num>
  <w:num w:numId="42">
    <w:abstractNumId w:val="106"/>
  </w:num>
  <w:num w:numId="43">
    <w:abstractNumId w:val="118"/>
  </w:num>
  <w:num w:numId="44">
    <w:abstractNumId w:val="44"/>
  </w:num>
  <w:num w:numId="45">
    <w:abstractNumId w:val="78"/>
  </w:num>
  <w:num w:numId="46">
    <w:abstractNumId w:val="60"/>
  </w:num>
  <w:num w:numId="47">
    <w:abstractNumId w:val="136"/>
  </w:num>
  <w:num w:numId="48">
    <w:abstractNumId w:val="49"/>
  </w:num>
  <w:num w:numId="49">
    <w:abstractNumId w:val="19"/>
  </w:num>
  <w:num w:numId="50">
    <w:abstractNumId w:val="69"/>
  </w:num>
  <w:num w:numId="51">
    <w:abstractNumId w:val="81"/>
  </w:num>
  <w:num w:numId="52">
    <w:abstractNumId w:val="29"/>
  </w:num>
  <w:num w:numId="53">
    <w:abstractNumId w:val="70"/>
  </w:num>
  <w:num w:numId="54">
    <w:abstractNumId w:val="79"/>
  </w:num>
  <w:num w:numId="55">
    <w:abstractNumId w:val="140"/>
  </w:num>
  <w:num w:numId="56">
    <w:abstractNumId w:val="31"/>
  </w:num>
  <w:num w:numId="57">
    <w:abstractNumId w:val="30"/>
  </w:num>
  <w:num w:numId="58">
    <w:abstractNumId w:val="131"/>
  </w:num>
  <w:num w:numId="59">
    <w:abstractNumId w:val="100"/>
  </w:num>
  <w:num w:numId="60">
    <w:abstractNumId w:val="87"/>
  </w:num>
  <w:num w:numId="61">
    <w:abstractNumId w:val="130"/>
  </w:num>
  <w:num w:numId="62">
    <w:abstractNumId w:val="14"/>
  </w:num>
  <w:num w:numId="63">
    <w:abstractNumId w:val="67"/>
  </w:num>
  <w:num w:numId="64">
    <w:abstractNumId w:val="132"/>
  </w:num>
  <w:num w:numId="65">
    <w:abstractNumId w:val="116"/>
  </w:num>
  <w:num w:numId="66">
    <w:abstractNumId w:val="107"/>
  </w:num>
  <w:num w:numId="67">
    <w:abstractNumId w:val="127"/>
  </w:num>
  <w:num w:numId="68">
    <w:abstractNumId w:val="61"/>
  </w:num>
  <w:num w:numId="69">
    <w:abstractNumId w:val="52"/>
  </w:num>
  <w:num w:numId="70">
    <w:abstractNumId w:val="105"/>
  </w:num>
  <w:num w:numId="71">
    <w:abstractNumId w:val="26"/>
  </w:num>
  <w:num w:numId="72">
    <w:abstractNumId w:val="66"/>
  </w:num>
  <w:num w:numId="73">
    <w:abstractNumId w:val="74"/>
  </w:num>
  <w:num w:numId="74">
    <w:abstractNumId w:val="12"/>
  </w:num>
  <w:num w:numId="75">
    <w:abstractNumId w:val="40"/>
  </w:num>
  <w:num w:numId="76">
    <w:abstractNumId w:val="92"/>
  </w:num>
  <w:num w:numId="77">
    <w:abstractNumId w:val="23"/>
  </w:num>
  <w:num w:numId="78">
    <w:abstractNumId w:val="90"/>
  </w:num>
  <w:num w:numId="79">
    <w:abstractNumId w:val="134"/>
  </w:num>
  <w:num w:numId="80">
    <w:abstractNumId w:val="122"/>
  </w:num>
  <w:num w:numId="81">
    <w:abstractNumId w:val="137"/>
  </w:num>
  <w:num w:numId="82">
    <w:abstractNumId w:val="109"/>
  </w:num>
  <w:num w:numId="83">
    <w:abstractNumId w:val="72"/>
  </w:num>
  <w:num w:numId="84">
    <w:abstractNumId w:val="37"/>
  </w:num>
  <w:num w:numId="85">
    <w:abstractNumId w:val="71"/>
  </w:num>
  <w:num w:numId="86">
    <w:abstractNumId w:val="133"/>
  </w:num>
  <w:num w:numId="87">
    <w:abstractNumId w:val="50"/>
  </w:num>
  <w:num w:numId="88">
    <w:abstractNumId w:val="24"/>
  </w:num>
  <w:num w:numId="89">
    <w:abstractNumId w:val="68"/>
  </w:num>
  <w:num w:numId="90">
    <w:abstractNumId w:val="111"/>
  </w:num>
  <w:num w:numId="91">
    <w:abstractNumId w:val="93"/>
  </w:num>
  <w:num w:numId="92">
    <w:abstractNumId w:val="36"/>
  </w:num>
  <w:num w:numId="93">
    <w:abstractNumId w:val="33"/>
  </w:num>
  <w:num w:numId="94">
    <w:abstractNumId w:val="65"/>
  </w:num>
  <w:num w:numId="95">
    <w:abstractNumId w:val="55"/>
  </w:num>
  <w:num w:numId="96">
    <w:abstractNumId w:val="34"/>
  </w:num>
  <w:num w:numId="97">
    <w:abstractNumId w:val="138"/>
  </w:num>
  <w:num w:numId="98">
    <w:abstractNumId w:val="20"/>
  </w:num>
  <w:num w:numId="99">
    <w:abstractNumId w:val="54"/>
  </w:num>
  <w:num w:numId="100">
    <w:abstractNumId w:val="42"/>
  </w:num>
  <w:num w:numId="101">
    <w:abstractNumId w:val="77"/>
  </w:num>
  <w:num w:numId="102">
    <w:abstractNumId w:val="121"/>
  </w:num>
  <w:num w:numId="103">
    <w:abstractNumId w:val="102"/>
  </w:num>
  <w:num w:numId="104">
    <w:abstractNumId w:val="115"/>
  </w:num>
  <w:num w:numId="105">
    <w:abstractNumId w:val="142"/>
  </w:num>
  <w:num w:numId="106">
    <w:abstractNumId w:val="129"/>
  </w:num>
  <w:num w:numId="107">
    <w:abstractNumId w:val="39"/>
  </w:num>
  <w:num w:numId="108">
    <w:abstractNumId w:val="94"/>
  </w:num>
  <w:num w:numId="109">
    <w:abstractNumId w:val="113"/>
  </w:num>
  <w:num w:numId="110">
    <w:abstractNumId w:val="13"/>
  </w:num>
  <w:num w:numId="111">
    <w:abstractNumId w:val="108"/>
  </w:num>
  <w:num w:numId="112">
    <w:abstractNumId w:val="64"/>
  </w:num>
  <w:num w:numId="113">
    <w:abstractNumId w:val="76"/>
  </w:num>
  <w:num w:numId="114">
    <w:abstractNumId w:val="38"/>
  </w:num>
  <w:num w:numId="115">
    <w:abstractNumId w:val="27"/>
  </w:num>
  <w:num w:numId="116">
    <w:abstractNumId w:val="123"/>
  </w:num>
  <w:num w:numId="117">
    <w:abstractNumId w:val="56"/>
  </w:num>
  <w:num w:numId="118">
    <w:abstractNumId w:val="110"/>
  </w:num>
  <w:num w:numId="119">
    <w:abstractNumId w:val="126"/>
  </w:num>
  <w:num w:numId="120">
    <w:abstractNumId w:val="43"/>
  </w:num>
  <w:num w:numId="121">
    <w:abstractNumId w:val="73"/>
  </w:num>
  <w:num w:numId="122">
    <w:abstractNumId w:val="45"/>
  </w:num>
  <w:num w:numId="123">
    <w:abstractNumId w:val="125"/>
  </w:num>
  <w:num w:numId="124">
    <w:abstractNumId w:val="59"/>
  </w:num>
  <w:num w:numId="125">
    <w:abstractNumId w:val="117"/>
  </w:num>
  <w:num w:numId="126">
    <w:abstractNumId w:val="53"/>
  </w:num>
  <w:num w:numId="127">
    <w:abstractNumId w:val="80"/>
  </w:num>
  <w:num w:numId="128">
    <w:abstractNumId w:val="88"/>
  </w:num>
  <w:num w:numId="129">
    <w:abstractNumId w:val="57"/>
  </w:num>
  <w:num w:numId="130">
    <w:abstractNumId w:val="11"/>
  </w:num>
  <w:num w:numId="131">
    <w:abstractNumId w:val="114"/>
  </w:num>
  <w:num w:numId="132">
    <w:abstractNumId w:val="97"/>
  </w:num>
  <w:num w:numId="133">
    <w:abstractNumId w:val="82"/>
  </w:num>
  <w:num w:numId="134">
    <w:abstractNumId w:val="119"/>
  </w:num>
  <w:num w:numId="135">
    <w:abstractNumId w:val="2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32F"/>
    <w:rsid w:val="0000073A"/>
    <w:rsid w:val="00000A43"/>
    <w:rsid w:val="0000156D"/>
    <w:rsid w:val="00001902"/>
    <w:rsid w:val="00001985"/>
    <w:rsid w:val="00002F4A"/>
    <w:rsid w:val="00003BA2"/>
    <w:rsid w:val="00003BB0"/>
    <w:rsid w:val="00003CE9"/>
    <w:rsid w:val="00004878"/>
    <w:rsid w:val="00005275"/>
    <w:rsid w:val="00005F1B"/>
    <w:rsid w:val="00006FAD"/>
    <w:rsid w:val="000073EF"/>
    <w:rsid w:val="00007D63"/>
    <w:rsid w:val="00007E95"/>
    <w:rsid w:val="0001069C"/>
    <w:rsid w:val="00010C75"/>
    <w:rsid w:val="00010E0B"/>
    <w:rsid w:val="00011B79"/>
    <w:rsid w:val="000122AE"/>
    <w:rsid w:val="00012DAA"/>
    <w:rsid w:val="00012DEB"/>
    <w:rsid w:val="000130D8"/>
    <w:rsid w:val="00013DEF"/>
    <w:rsid w:val="00015447"/>
    <w:rsid w:val="000156A7"/>
    <w:rsid w:val="0001575D"/>
    <w:rsid w:val="00016ABC"/>
    <w:rsid w:val="0001721B"/>
    <w:rsid w:val="00017511"/>
    <w:rsid w:val="0001756F"/>
    <w:rsid w:val="00017A61"/>
    <w:rsid w:val="00020E4F"/>
    <w:rsid w:val="000216BE"/>
    <w:rsid w:val="00022050"/>
    <w:rsid w:val="0002327B"/>
    <w:rsid w:val="00023A89"/>
    <w:rsid w:val="00023AD9"/>
    <w:rsid w:val="00023FBB"/>
    <w:rsid w:val="000244CF"/>
    <w:rsid w:val="00024595"/>
    <w:rsid w:val="00024795"/>
    <w:rsid w:val="000270CC"/>
    <w:rsid w:val="000300D9"/>
    <w:rsid w:val="00030878"/>
    <w:rsid w:val="00030EF1"/>
    <w:rsid w:val="00030F1C"/>
    <w:rsid w:val="00032336"/>
    <w:rsid w:val="0003272B"/>
    <w:rsid w:val="00032802"/>
    <w:rsid w:val="00032D09"/>
    <w:rsid w:val="00032ED7"/>
    <w:rsid w:val="00033353"/>
    <w:rsid w:val="00033571"/>
    <w:rsid w:val="0003362D"/>
    <w:rsid w:val="0003369E"/>
    <w:rsid w:val="00033AC7"/>
    <w:rsid w:val="00034A52"/>
    <w:rsid w:val="00035482"/>
    <w:rsid w:val="0003587F"/>
    <w:rsid w:val="0003620B"/>
    <w:rsid w:val="0004090A"/>
    <w:rsid w:val="00040ED7"/>
    <w:rsid w:val="00041EA0"/>
    <w:rsid w:val="00041F1C"/>
    <w:rsid w:val="000421BB"/>
    <w:rsid w:val="0004235D"/>
    <w:rsid w:val="00044567"/>
    <w:rsid w:val="00044D4C"/>
    <w:rsid w:val="0004726D"/>
    <w:rsid w:val="000474B6"/>
    <w:rsid w:val="00047519"/>
    <w:rsid w:val="00047590"/>
    <w:rsid w:val="000502D7"/>
    <w:rsid w:val="00050E4C"/>
    <w:rsid w:val="0005125C"/>
    <w:rsid w:val="0005182B"/>
    <w:rsid w:val="00052547"/>
    <w:rsid w:val="00052A87"/>
    <w:rsid w:val="00053037"/>
    <w:rsid w:val="000530E4"/>
    <w:rsid w:val="0005330C"/>
    <w:rsid w:val="00053EBE"/>
    <w:rsid w:val="00055C3F"/>
    <w:rsid w:val="00055E4B"/>
    <w:rsid w:val="00056B06"/>
    <w:rsid w:val="00057C5C"/>
    <w:rsid w:val="00060F6B"/>
    <w:rsid w:val="0006184A"/>
    <w:rsid w:val="00061871"/>
    <w:rsid w:val="00061A1F"/>
    <w:rsid w:val="00061FEE"/>
    <w:rsid w:val="00062B56"/>
    <w:rsid w:val="00062C39"/>
    <w:rsid w:val="00062F20"/>
    <w:rsid w:val="000634B3"/>
    <w:rsid w:val="00063F0E"/>
    <w:rsid w:val="00064BF2"/>
    <w:rsid w:val="000650E1"/>
    <w:rsid w:val="00065E9A"/>
    <w:rsid w:val="00066C9C"/>
    <w:rsid w:val="00067913"/>
    <w:rsid w:val="000679D7"/>
    <w:rsid w:val="00067BBE"/>
    <w:rsid w:val="00070477"/>
    <w:rsid w:val="0007074C"/>
    <w:rsid w:val="00070FD5"/>
    <w:rsid w:val="00071F38"/>
    <w:rsid w:val="0007204D"/>
    <w:rsid w:val="00072278"/>
    <w:rsid w:val="00072933"/>
    <w:rsid w:val="00072CB2"/>
    <w:rsid w:val="000732F8"/>
    <w:rsid w:val="00073545"/>
    <w:rsid w:val="0007385B"/>
    <w:rsid w:val="000738E5"/>
    <w:rsid w:val="00073E79"/>
    <w:rsid w:val="000742D5"/>
    <w:rsid w:val="000752AD"/>
    <w:rsid w:val="00075FFA"/>
    <w:rsid w:val="000769E9"/>
    <w:rsid w:val="00076FE5"/>
    <w:rsid w:val="00077507"/>
    <w:rsid w:val="00077BA0"/>
    <w:rsid w:val="00077CF3"/>
    <w:rsid w:val="0008016C"/>
    <w:rsid w:val="00081AB9"/>
    <w:rsid w:val="00081BB8"/>
    <w:rsid w:val="00082515"/>
    <w:rsid w:val="0008262C"/>
    <w:rsid w:val="00082E99"/>
    <w:rsid w:val="00082FC4"/>
    <w:rsid w:val="000834A8"/>
    <w:rsid w:val="000838A4"/>
    <w:rsid w:val="000842EE"/>
    <w:rsid w:val="00084A94"/>
    <w:rsid w:val="00084CA9"/>
    <w:rsid w:val="00084FAE"/>
    <w:rsid w:val="00084FE0"/>
    <w:rsid w:val="0008502B"/>
    <w:rsid w:val="00085ABE"/>
    <w:rsid w:val="00085B3C"/>
    <w:rsid w:val="0008656D"/>
    <w:rsid w:val="000874C5"/>
    <w:rsid w:val="000876A0"/>
    <w:rsid w:val="00090BE1"/>
    <w:rsid w:val="00090C5C"/>
    <w:rsid w:val="00091301"/>
    <w:rsid w:val="00091FD5"/>
    <w:rsid w:val="0009244B"/>
    <w:rsid w:val="000933C6"/>
    <w:rsid w:val="0009368C"/>
    <w:rsid w:val="00093979"/>
    <w:rsid w:val="00094794"/>
    <w:rsid w:val="00095128"/>
    <w:rsid w:val="00095350"/>
    <w:rsid w:val="00095853"/>
    <w:rsid w:val="0009586B"/>
    <w:rsid w:val="00095DCD"/>
    <w:rsid w:val="00095EB9"/>
    <w:rsid w:val="000961E5"/>
    <w:rsid w:val="00096E2A"/>
    <w:rsid w:val="000A02BE"/>
    <w:rsid w:val="000A111B"/>
    <w:rsid w:val="000A14CA"/>
    <w:rsid w:val="000A2340"/>
    <w:rsid w:val="000A25EE"/>
    <w:rsid w:val="000A2CB3"/>
    <w:rsid w:val="000A3302"/>
    <w:rsid w:val="000A400A"/>
    <w:rsid w:val="000A4270"/>
    <w:rsid w:val="000A4398"/>
    <w:rsid w:val="000A6ABC"/>
    <w:rsid w:val="000A70B4"/>
    <w:rsid w:val="000A7942"/>
    <w:rsid w:val="000B0A11"/>
    <w:rsid w:val="000B0F5D"/>
    <w:rsid w:val="000B11DA"/>
    <w:rsid w:val="000B1A7F"/>
    <w:rsid w:val="000B2492"/>
    <w:rsid w:val="000B2839"/>
    <w:rsid w:val="000B3344"/>
    <w:rsid w:val="000B35A3"/>
    <w:rsid w:val="000B39EE"/>
    <w:rsid w:val="000B3E55"/>
    <w:rsid w:val="000B4036"/>
    <w:rsid w:val="000B439F"/>
    <w:rsid w:val="000B5FFF"/>
    <w:rsid w:val="000B629B"/>
    <w:rsid w:val="000B6AAE"/>
    <w:rsid w:val="000B7080"/>
    <w:rsid w:val="000C0A3A"/>
    <w:rsid w:val="000C1C04"/>
    <w:rsid w:val="000C1D94"/>
    <w:rsid w:val="000C2A14"/>
    <w:rsid w:val="000C2DFB"/>
    <w:rsid w:val="000C325F"/>
    <w:rsid w:val="000C34BE"/>
    <w:rsid w:val="000C381A"/>
    <w:rsid w:val="000C3DEA"/>
    <w:rsid w:val="000C44CF"/>
    <w:rsid w:val="000C4FDF"/>
    <w:rsid w:val="000C51B3"/>
    <w:rsid w:val="000C5676"/>
    <w:rsid w:val="000C571A"/>
    <w:rsid w:val="000C6470"/>
    <w:rsid w:val="000C69D6"/>
    <w:rsid w:val="000C6CC0"/>
    <w:rsid w:val="000C7305"/>
    <w:rsid w:val="000C78D3"/>
    <w:rsid w:val="000C7A96"/>
    <w:rsid w:val="000D0218"/>
    <w:rsid w:val="000D055F"/>
    <w:rsid w:val="000D06AC"/>
    <w:rsid w:val="000D122A"/>
    <w:rsid w:val="000D1EE9"/>
    <w:rsid w:val="000D2094"/>
    <w:rsid w:val="000D22C7"/>
    <w:rsid w:val="000D2ABC"/>
    <w:rsid w:val="000D3992"/>
    <w:rsid w:val="000D3C19"/>
    <w:rsid w:val="000D4064"/>
    <w:rsid w:val="000D4618"/>
    <w:rsid w:val="000D479B"/>
    <w:rsid w:val="000D4AD4"/>
    <w:rsid w:val="000D4AE2"/>
    <w:rsid w:val="000D4FF1"/>
    <w:rsid w:val="000D5074"/>
    <w:rsid w:val="000D57D1"/>
    <w:rsid w:val="000D5B16"/>
    <w:rsid w:val="000D5F46"/>
    <w:rsid w:val="000D6F79"/>
    <w:rsid w:val="000D7E42"/>
    <w:rsid w:val="000E02AB"/>
    <w:rsid w:val="000E04E9"/>
    <w:rsid w:val="000E06F1"/>
    <w:rsid w:val="000E0CC1"/>
    <w:rsid w:val="000E0FB3"/>
    <w:rsid w:val="000E1315"/>
    <w:rsid w:val="000E19CB"/>
    <w:rsid w:val="000E20DF"/>
    <w:rsid w:val="000E2B9A"/>
    <w:rsid w:val="000E3C54"/>
    <w:rsid w:val="000E3D4E"/>
    <w:rsid w:val="000E4205"/>
    <w:rsid w:val="000E4858"/>
    <w:rsid w:val="000E48EB"/>
    <w:rsid w:val="000E4B6F"/>
    <w:rsid w:val="000E4ED7"/>
    <w:rsid w:val="000E526B"/>
    <w:rsid w:val="000E547F"/>
    <w:rsid w:val="000E688A"/>
    <w:rsid w:val="000E6C82"/>
    <w:rsid w:val="000E6CB6"/>
    <w:rsid w:val="000E7133"/>
    <w:rsid w:val="000E7F5F"/>
    <w:rsid w:val="000F1C27"/>
    <w:rsid w:val="000F1C66"/>
    <w:rsid w:val="000F26F0"/>
    <w:rsid w:val="000F2BF4"/>
    <w:rsid w:val="000F2C39"/>
    <w:rsid w:val="000F2C4F"/>
    <w:rsid w:val="000F3C70"/>
    <w:rsid w:val="000F40F9"/>
    <w:rsid w:val="000F41B1"/>
    <w:rsid w:val="000F5D3A"/>
    <w:rsid w:val="000F5F14"/>
    <w:rsid w:val="000F60CD"/>
    <w:rsid w:val="000F6730"/>
    <w:rsid w:val="000F6DC2"/>
    <w:rsid w:val="000F77FE"/>
    <w:rsid w:val="00100127"/>
    <w:rsid w:val="00100F02"/>
    <w:rsid w:val="00102225"/>
    <w:rsid w:val="00102D0B"/>
    <w:rsid w:val="00102E77"/>
    <w:rsid w:val="00103D33"/>
    <w:rsid w:val="00103E90"/>
    <w:rsid w:val="0010481D"/>
    <w:rsid w:val="00104D9A"/>
    <w:rsid w:val="00104E94"/>
    <w:rsid w:val="00105006"/>
    <w:rsid w:val="00105EBC"/>
    <w:rsid w:val="00106452"/>
    <w:rsid w:val="0010656D"/>
    <w:rsid w:val="0010691A"/>
    <w:rsid w:val="00106DA1"/>
    <w:rsid w:val="001074EA"/>
    <w:rsid w:val="00107BA2"/>
    <w:rsid w:val="00107D3D"/>
    <w:rsid w:val="00110099"/>
    <w:rsid w:val="001107C6"/>
    <w:rsid w:val="00111B0F"/>
    <w:rsid w:val="001123A4"/>
    <w:rsid w:val="001124F9"/>
    <w:rsid w:val="00113242"/>
    <w:rsid w:val="00113255"/>
    <w:rsid w:val="001144F7"/>
    <w:rsid w:val="00114822"/>
    <w:rsid w:val="0011603F"/>
    <w:rsid w:val="0011683C"/>
    <w:rsid w:val="00116A74"/>
    <w:rsid w:val="00116BD4"/>
    <w:rsid w:val="00116D49"/>
    <w:rsid w:val="00116F6E"/>
    <w:rsid w:val="001178C8"/>
    <w:rsid w:val="00120443"/>
    <w:rsid w:val="0012163E"/>
    <w:rsid w:val="00121AEA"/>
    <w:rsid w:val="00122552"/>
    <w:rsid w:val="00122C8F"/>
    <w:rsid w:val="00124B10"/>
    <w:rsid w:val="00124D04"/>
    <w:rsid w:val="0012576D"/>
    <w:rsid w:val="00126362"/>
    <w:rsid w:val="00126DBA"/>
    <w:rsid w:val="001271D2"/>
    <w:rsid w:val="00127C76"/>
    <w:rsid w:val="00127D12"/>
    <w:rsid w:val="00131241"/>
    <w:rsid w:val="001319A9"/>
    <w:rsid w:val="00132551"/>
    <w:rsid w:val="001325E0"/>
    <w:rsid w:val="0013278D"/>
    <w:rsid w:val="00132C3B"/>
    <w:rsid w:val="00132FF0"/>
    <w:rsid w:val="00134098"/>
    <w:rsid w:val="001342F0"/>
    <w:rsid w:val="00134AD0"/>
    <w:rsid w:val="00134EEE"/>
    <w:rsid w:val="001350C7"/>
    <w:rsid w:val="00135357"/>
    <w:rsid w:val="001354D1"/>
    <w:rsid w:val="001356E0"/>
    <w:rsid w:val="0013612A"/>
    <w:rsid w:val="00136CE3"/>
    <w:rsid w:val="00137BFD"/>
    <w:rsid w:val="001403DE"/>
    <w:rsid w:val="00140E92"/>
    <w:rsid w:val="001411AE"/>
    <w:rsid w:val="001417AB"/>
    <w:rsid w:val="00141864"/>
    <w:rsid w:val="00141B55"/>
    <w:rsid w:val="00141BC2"/>
    <w:rsid w:val="00142F29"/>
    <w:rsid w:val="001439AE"/>
    <w:rsid w:val="00143E0E"/>
    <w:rsid w:val="001442FE"/>
    <w:rsid w:val="00144481"/>
    <w:rsid w:val="00144C2A"/>
    <w:rsid w:val="00144C7C"/>
    <w:rsid w:val="00144FA0"/>
    <w:rsid w:val="00145294"/>
    <w:rsid w:val="001460BB"/>
    <w:rsid w:val="001466F5"/>
    <w:rsid w:val="0014689C"/>
    <w:rsid w:val="001469AF"/>
    <w:rsid w:val="00146B28"/>
    <w:rsid w:val="00146B89"/>
    <w:rsid w:val="00146E79"/>
    <w:rsid w:val="001474D6"/>
    <w:rsid w:val="001504E6"/>
    <w:rsid w:val="00151569"/>
    <w:rsid w:val="00151E94"/>
    <w:rsid w:val="00152012"/>
    <w:rsid w:val="00152112"/>
    <w:rsid w:val="00152299"/>
    <w:rsid w:val="00153D4E"/>
    <w:rsid w:val="00153E84"/>
    <w:rsid w:val="00154181"/>
    <w:rsid w:val="00154D48"/>
    <w:rsid w:val="001556C7"/>
    <w:rsid w:val="00156120"/>
    <w:rsid w:val="00156606"/>
    <w:rsid w:val="00156F8E"/>
    <w:rsid w:val="00157076"/>
    <w:rsid w:val="00157C58"/>
    <w:rsid w:val="0016010F"/>
    <w:rsid w:val="00160B17"/>
    <w:rsid w:val="00160C18"/>
    <w:rsid w:val="00160EE5"/>
    <w:rsid w:val="0016105B"/>
    <w:rsid w:val="00162375"/>
    <w:rsid w:val="001626F3"/>
    <w:rsid w:val="00163BA2"/>
    <w:rsid w:val="00163D87"/>
    <w:rsid w:val="001650AC"/>
    <w:rsid w:val="00166204"/>
    <w:rsid w:val="00166554"/>
    <w:rsid w:val="0016661E"/>
    <w:rsid w:val="00166C56"/>
    <w:rsid w:val="00167F93"/>
    <w:rsid w:val="00170958"/>
    <w:rsid w:val="00171780"/>
    <w:rsid w:val="001728AA"/>
    <w:rsid w:val="00172A88"/>
    <w:rsid w:val="00173393"/>
    <w:rsid w:val="001734C5"/>
    <w:rsid w:val="00175D6C"/>
    <w:rsid w:val="00176BBA"/>
    <w:rsid w:val="001773C6"/>
    <w:rsid w:val="00177A84"/>
    <w:rsid w:val="0018086F"/>
    <w:rsid w:val="00180E96"/>
    <w:rsid w:val="001813BB"/>
    <w:rsid w:val="0018181C"/>
    <w:rsid w:val="00183FAE"/>
    <w:rsid w:val="001841BA"/>
    <w:rsid w:val="00184388"/>
    <w:rsid w:val="00184983"/>
    <w:rsid w:val="00184CB0"/>
    <w:rsid w:val="00184D73"/>
    <w:rsid w:val="001855F6"/>
    <w:rsid w:val="00185772"/>
    <w:rsid w:val="00186977"/>
    <w:rsid w:val="00187CD7"/>
    <w:rsid w:val="00187ECD"/>
    <w:rsid w:val="001906C2"/>
    <w:rsid w:val="00190B55"/>
    <w:rsid w:val="00191385"/>
    <w:rsid w:val="0019260A"/>
    <w:rsid w:val="00192812"/>
    <w:rsid w:val="00193285"/>
    <w:rsid w:val="0019329E"/>
    <w:rsid w:val="001949BC"/>
    <w:rsid w:val="0019501D"/>
    <w:rsid w:val="00195171"/>
    <w:rsid w:val="001956E8"/>
    <w:rsid w:val="00195A30"/>
    <w:rsid w:val="00196420"/>
    <w:rsid w:val="0019670F"/>
    <w:rsid w:val="00196986"/>
    <w:rsid w:val="00196C46"/>
    <w:rsid w:val="001971E2"/>
    <w:rsid w:val="001977E4"/>
    <w:rsid w:val="001977E9"/>
    <w:rsid w:val="00197974"/>
    <w:rsid w:val="00197DD6"/>
    <w:rsid w:val="001A0198"/>
    <w:rsid w:val="001A0924"/>
    <w:rsid w:val="001A1AD2"/>
    <w:rsid w:val="001A1CA8"/>
    <w:rsid w:val="001A1EEC"/>
    <w:rsid w:val="001A3F99"/>
    <w:rsid w:val="001A493D"/>
    <w:rsid w:val="001A5B33"/>
    <w:rsid w:val="001A5CDF"/>
    <w:rsid w:val="001A678D"/>
    <w:rsid w:val="001A6A9C"/>
    <w:rsid w:val="001A705E"/>
    <w:rsid w:val="001A719C"/>
    <w:rsid w:val="001A792E"/>
    <w:rsid w:val="001A7C95"/>
    <w:rsid w:val="001A7E12"/>
    <w:rsid w:val="001B0A85"/>
    <w:rsid w:val="001B1051"/>
    <w:rsid w:val="001B13B5"/>
    <w:rsid w:val="001B1728"/>
    <w:rsid w:val="001B24B3"/>
    <w:rsid w:val="001B2C78"/>
    <w:rsid w:val="001B37A6"/>
    <w:rsid w:val="001B3839"/>
    <w:rsid w:val="001B3F99"/>
    <w:rsid w:val="001B4078"/>
    <w:rsid w:val="001B43F1"/>
    <w:rsid w:val="001B5053"/>
    <w:rsid w:val="001B5248"/>
    <w:rsid w:val="001B533F"/>
    <w:rsid w:val="001B58B3"/>
    <w:rsid w:val="001B5C36"/>
    <w:rsid w:val="001B6640"/>
    <w:rsid w:val="001B679A"/>
    <w:rsid w:val="001B6D08"/>
    <w:rsid w:val="001B6E19"/>
    <w:rsid w:val="001B7E0E"/>
    <w:rsid w:val="001C0116"/>
    <w:rsid w:val="001C019A"/>
    <w:rsid w:val="001C0C44"/>
    <w:rsid w:val="001C1B2D"/>
    <w:rsid w:val="001C36E4"/>
    <w:rsid w:val="001C3AAE"/>
    <w:rsid w:val="001C46E0"/>
    <w:rsid w:val="001C4B57"/>
    <w:rsid w:val="001C56EE"/>
    <w:rsid w:val="001C5FC3"/>
    <w:rsid w:val="001C6F2D"/>
    <w:rsid w:val="001C79CE"/>
    <w:rsid w:val="001D179C"/>
    <w:rsid w:val="001D28C9"/>
    <w:rsid w:val="001D2CE5"/>
    <w:rsid w:val="001D2D96"/>
    <w:rsid w:val="001D2EBE"/>
    <w:rsid w:val="001D34AF"/>
    <w:rsid w:val="001D3625"/>
    <w:rsid w:val="001D3885"/>
    <w:rsid w:val="001D3D2C"/>
    <w:rsid w:val="001D3ECA"/>
    <w:rsid w:val="001D42FB"/>
    <w:rsid w:val="001D45A3"/>
    <w:rsid w:val="001D5133"/>
    <w:rsid w:val="001D5E84"/>
    <w:rsid w:val="001D7677"/>
    <w:rsid w:val="001E09A0"/>
    <w:rsid w:val="001E0C19"/>
    <w:rsid w:val="001E0FF0"/>
    <w:rsid w:val="001E1454"/>
    <w:rsid w:val="001E14C0"/>
    <w:rsid w:val="001E181A"/>
    <w:rsid w:val="001E1ED3"/>
    <w:rsid w:val="001E2192"/>
    <w:rsid w:val="001E22E2"/>
    <w:rsid w:val="001E269F"/>
    <w:rsid w:val="001E29BF"/>
    <w:rsid w:val="001E3551"/>
    <w:rsid w:val="001E3C41"/>
    <w:rsid w:val="001E3D16"/>
    <w:rsid w:val="001E42D9"/>
    <w:rsid w:val="001E482B"/>
    <w:rsid w:val="001E5177"/>
    <w:rsid w:val="001E64B3"/>
    <w:rsid w:val="001E67B8"/>
    <w:rsid w:val="001F026F"/>
    <w:rsid w:val="001F095C"/>
    <w:rsid w:val="001F11D7"/>
    <w:rsid w:val="001F15A5"/>
    <w:rsid w:val="001F188E"/>
    <w:rsid w:val="001F1B19"/>
    <w:rsid w:val="001F24A0"/>
    <w:rsid w:val="001F2FB8"/>
    <w:rsid w:val="001F3622"/>
    <w:rsid w:val="001F3D48"/>
    <w:rsid w:val="001F40AF"/>
    <w:rsid w:val="001F4B3C"/>
    <w:rsid w:val="001F4B9A"/>
    <w:rsid w:val="001F500B"/>
    <w:rsid w:val="001F503F"/>
    <w:rsid w:val="001F5BB1"/>
    <w:rsid w:val="001F6015"/>
    <w:rsid w:val="001F627B"/>
    <w:rsid w:val="001F7CB5"/>
    <w:rsid w:val="00201E81"/>
    <w:rsid w:val="00201FD6"/>
    <w:rsid w:val="0020249B"/>
    <w:rsid w:val="002024E9"/>
    <w:rsid w:val="002039B0"/>
    <w:rsid w:val="002042F6"/>
    <w:rsid w:val="00204619"/>
    <w:rsid w:val="002053A4"/>
    <w:rsid w:val="002054EF"/>
    <w:rsid w:val="0020576C"/>
    <w:rsid w:val="002063C4"/>
    <w:rsid w:val="002065DB"/>
    <w:rsid w:val="00206D4C"/>
    <w:rsid w:val="0020799D"/>
    <w:rsid w:val="00210342"/>
    <w:rsid w:val="0021101B"/>
    <w:rsid w:val="00211116"/>
    <w:rsid w:val="00211BEB"/>
    <w:rsid w:val="00212A04"/>
    <w:rsid w:val="00212DCA"/>
    <w:rsid w:val="00212E33"/>
    <w:rsid w:val="00213B3F"/>
    <w:rsid w:val="00213D5A"/>
    <w:rsid w:val="002142B2"/>
    <w:rsid w:val="002146FB"/>
    <w:rsid w:val="00215DEC"/>
    <w:rsid w:val="00216314"/>
    <w:rsid w:val="002165E7"/>
    <w:rsid w:val="0021665C"/>
    <w:rsid w:val="00217151"/>
    <w:rsid w:val="0021753D"/>
    <w:rsid w:val="00217566"/>
    <w:rsid w:val="00217574"/>
    <w:rsid w:val="00217990"/>
    <w:rsid w:val="00217B67"/>
    <w:rsid w:val="00220085"/>
    <w:rsid w:val="002209BC"/>
    <w:rsid w:val="00221955"/>
    <w:rsid w:val="00222184"/>
    <w:rsid w:val="00222640"/>
    <w:rsid w:val="00222FAE"/>
    <w:rsid w:val="0022460A"/>
    <w:rsid w:val="00225763"/>
    <w:rsid w:val="002269C0"/>
    <w:rsid w:val="00226C07"/>
    <w:rsid w:val="00227338"/>
    <w:rsid w:val="00227B75"/>
    <w:rsid w:val="0023052B"/>
    <w:rsid w:val="00230626"/>
    <w:rsid w:val="00230BCB"/>
    <w:rsid w:val="002314AC"/>
    <w:rsid w:val="00231531"/>
    <w:rsid w:val="00231610"/>
    <w:rsid w:val="00231612"/>
    <w:rsid w:val="0023188B"/>
    <w:rsid w:val="00231E7F"/>
    <w:rsid w:val="00232551"/>
    <w:rsid w:val="0023308C"/>
    <w:rsid w:val="002333CA"/>
    <w:rsid w:val="002339D5"/>
    <w:rsid w:val="00233A63"/>
    <w:rsid w:val="00233B8A"/>
    <w:rsid w:val="00234251"/>
    <w:rsid w:val="002343CA"/>
    <w:rsid w:val="0023488B"/>
    <w:rsid w:val="00234C6B"/>
    <w:rsid w:val="002356A0"/>
    <w:rsid w:val="0023592A"/>
    <w:rsid w:val="00235CAB"/>
    <w:rsid w:val="00235F3D"/>
    <w:rsid w:val="0023615C"/>
    <w:rsid w:val="002362C8"/>
    <w:rsid w:val="002373F1"/>
    <w:rsid w:val="002407F9"/>
    <w:rsid w:val="00240A06"/>
    <w:rsid w:val="00240FA4"/>
    <w:rsid w:val="00241D47"/>
    <w:rsid w:val="002425E3"/>
    <w:rsid w:val="00242AE2"/>
    <w:rsid w:val="0024333B"/>
    <w:rsid w:val="00243405"/>
    <w:rsid w:val="002435A5"/>
    <w:rsid w:val="00243853"/>
    <w:rsid w:val="00243AC2"/>
    <w:rsid w:val="002442AD"/>
    <w:rsid w:val="002449A7"/>
    <w:rsid w:val="00244D78"/>
    <w:rsid w:val="00245C1F"/>
    <w:rsid w:val="00245F9F"/>
    <w:rsid w:val="00245FBF"/>
    <w:rsid w:val="002463D2"/>
    <w:rsid w:val="00247B74"/>
    <w:rsid w:val="00250729"/>
    <w:rsid w:val="0025083B"/>
    <w:rsid w:val="002515CB"/>
    <w:rsid w:val="00252251"/>
    <w:rsid w:val="00252D6A"/>
    <w:rsid w:val="0025327F"/>
    <w:rsid w:val="00253E32"/>
    <w:rsid w:val="00253FCD"/>
    <w:rsid w:val="002545D8"/>
    <w:rsid w:val="0025470C"/>
    <w:rsid w:val="00254D42"/>
    <w:rsid w:val="0025745B"/>
    <w:rsid w:val="002577CC"/>
    <w:rsid w:val="002600A5"/>
    <w:rsid w:val="00260666"/>
    <w:rsid w:val="00261D6A"/>
    <w:rsid w:val="00262279"/>
    <w:rsid w:val="002629E1"/>
    <w:rsid w:val="00262C9C"/>
    <w:rsid w:val="00262F04"/>
    <w:rsid w:val="00264837"/>
    <w:rsid w:val="00264942"/>
    <w:rsid w:val="00264D5E"/>
    <w:rsid w:val="00264E97"/>
    <w:rsid w:val="00266F63"/>
    <w:rsid w:val="0027072E"/>
    <w:rsid w:val="00270A77"/>
    <w:rsid w:val="002712BE"/>
    <w:rsid w:val="002716F2"/>
    <w:rsid w:val="00271929"/>
    <w:rsid w:val="00272689"/>
    <w:rsid w:val="002749A9"/>
    <w:rsid w:val="00274C51"/>
    <w:rsid w:val="00275159"/>
    <w:rsid w:val="0027558D"/>
    <w:rsid w:val="00275FCC"/>
    <w:rsid w:val="002760AC"/>
    <w:rsid w:val="0027666F"/>
    <w:rsid w:val="00277973"/>
    <w:rsid w:val="00277BD5"/>
    <w:rsid w:val="00277C83"/>
    <w:rsid w:val="00280761"/>
    <w:rsid w:val="002808F8"/>
    <w:rsid w:val="00280AB6"/>
    <w:rsid w:val="00280D97"/>
    <w:rsid w:val="00280E7F"/>
    <w:rsid w:val="00281BF6"/>
    <w:rsid w:val="00281C03"/>
    <w:rsid w:val="00282063"/>
    <w:rsid w:val="0028283D"/>
    <w:rsid w:val="00282865"/>
    <w:rsid w:val="00282AD6"/>
    <w:rsid w:val="00282B4A"/>
    <w:rsid w:val="00282C84"/>
    <w:rsid w:val="00282FE7"/>
    <w:rsid w:val="00283707"/>
    <w:rsid w:val="00284528"/>
    <w:rsid w:val="00284536"/>
    <w:rsid w:val="00284BAA"/>
    <w:rsid w:val="00285D79"/>
    <w:rsid w:val="00286681"/>
    <w:rsid w:val="002866D9"/>
    <w:rsid w:val="00287C9F"/>
    <w:rsid w:val="00287DBC"/>
    <w:rsid w:val="00287EC6"/>
    <w:rsid w:val="00290013"/>
    <w:rsid w:val="00290456"/>
    <w:rsid w:val="002906E3"/>
    <w:rsid w:val="00290F8D"/>
    <w:rsid w:val="00291653"/>
    <w:rsid w:val="00291AE5"/>
    <w:rsid w:val="00291D49"/>
    <w:rsid w:val="0029278D"/>
    <w:rsid w:val="002929A4"/>
    <w:rsid w:val="002932FF"/>
    <w:rsid w:val="002933FE"/>
    <w:rsid w:val="002934C0"/>
    <w:rsid w:val="0029388F"/>
    <w:rsid w:val="002942FD"/>
    <w:rsid w:val="00294306"/>
    <w:rsid w:val="0029445B"/>
    <w:rsid w:val="00294DEF"/>
    <w:rsid w:val="00294FA8"/>
    <w:rsid w:val="0029669B"/>
    <w:rsid w:val="00297045"/>
    <w:rsid w:val="002A15B0"/>
    <w:rsid w:val="002A15B1"/>
    <w:rsid w:val="002A22C0"/>
    <w:rsid w:val="002A2F3A"/>
    <w:rsid w:val="002A3089"/>
    <w:rsid w:val="002A33C8"/>
    <w:rsid w:val="002A35C2"/>
    <w:rsid w:val="002A4424"/>
    <w:rsid w:val="002A4679"/>
    <w:rsid w:val="002A4C6C"/>
    <w:rsid w:val="002A517A"/>
    <w:rsid w:val="002A5228"/>
    <w:rsid w:val="002A56FF"/>
    <w:rsid w:val="002A7338"/>
    <w:rsid w:val="002B00E6"/>
    <w:rsid w:val="002B0286"/>
    <w:rsid w:val="002B02B5"/>
    <w:rsid w:val="002B07D1"/>
    <w:rsid w:val="002B0E80"/>
    <w:rsid w:val="002B1A31"/>
    <w:rsid w:val="002B1B93"/>
    <w:rsid w:val="002B21F5"/>
    <w:rsid w:val="002B21FB"/>
    <w:rsid w:val="002B26EA"/>
    <w:rsid w:val="002B32EC"/>
    <w:rsid w:val="002B35BD"/>
    <w:rsid w:val="002B36C2"/>
    <w:rsid w:val="002B47AB"/>
    <w:rsid w:val="002B4D6B"/>
    <w:rsid w:val="002B50F0"/>
    <w:rsid w:val="002B57B1"/>
    <w:rsid w:val="002B58F6"/>
    <w:rsid w:val="002B65E0"/>
    <w:rsid w:val="002B68EC"/>
    <w:rsid w:val="002B698D"/>
    <w:rsid w:val="002B7266"/>
    <w:rsid w:val="002B75EA"/>
    <w:rsid w:val="002B7A04"/>
    <w:rsid w:val="002B7DEC"/>
    <w:rsid w:val="002C0269"/>
    <w:rsid w:val="002C0CBC"/>
    <w:rsid w:val="002C25E9"/>
    <w:rsid w:val="002C3255"/>
    <w:rsid w:val="002C36F4"/>
    <w:rsid w:val="002C56B0"/>
    <w:rsid w:val="002C60C8"/>
    <w:rsid w:val="002C629C"/>
    <w:rsid w:val="002C6966"/>
    <w:rsid w:val="002C6EC7"/>
    <w:rsid w:val="002C77FD"/>
    <w:rsid w:val="002D0241"/>
    <w:rsid w:val="002D04E6"/>
    <w:rsid w:val="002D084D"/>
    <w:rsid w:val="002D089C"/>
    <w:rsid w:val="002D095F"/>
    <w:rsid w:val="002D1A8C"/>
    <w:rsid w:val="002D24DE"/>
    <w:rsid w:val="002D24EA"/>
    <w:rsid w:val="002D2A29"/>
    <w:rsid w:val="002D2C9F"/>
    <w:rsid w:val="002D3DB8"/>
    <w:rsid w:val="002D4736"/>
    <w:rsid w:val="002D4EC8"/>
    <w:rsid w:val="002D644D"/>
    <w:rsid w:val="002D7003"/>
    <w:rsid w:val="002D79DD"/>
    <w:rsid w:val="002D7B61"/>
    <w:rsid w:val="002D7B6C"/>
    <w:rsid w:val="002E0643"/>
    <w:rsid w:val="002E08F4"/>
    <w:rsid w:val="002E0A09"/>
    <w:rsid w:val="002E12A5"/>
    <w:rsid w:val="002E17C0"/>
    <w:rsid w:val="002E1A63"/>
    <w:rsid w:val="002E2860"/>
    <w:rsid w:val="002E2E7C"/>
    <w:rsid w:val="002E2E9F"/>
    <w:rsid w:val="002E3D47"/>
    <w:rsid w:val="002E3D8F"/>
    <w:rsid w:val="002E3DD2"/>
    <w:rsid w:val="002E3E41"/>
    <w:rsid w:val="002E430B"/>
    <w:rsid w:val="002E4408"/>
    <w:rsid w:val="002E4DB9"/>
    <w:rsid w:val="002E53D2"/>
    <w:rsid w:val="002E55F7"/>
    <w:rsid w:val="002E5AC4"/>
    <w:rsid w:val="002E5E71"/>
    <w:rsid w:val="002E6364"/>
    <w:rsid w:val="002E6749"/>
    <w:rsid w:val="002E7EFE"/>
    <w:rsid w:val="002E7F5A"/>
    <w:rsid w:val="002F0292"/>
    <w:rsid w:val="002F0617"/>
    <w:rsid w:val="002F0CB4"/>
    <w:rsid w:val="002F18E1"/>
    <w:rsid w:val="002F1A21"/>
    <w:rsid w:val="002F3860"/>
    <w:rsid w:val="002F4999"/>
    <w:rsid w:val="002F63EF"/>
    <w:rsid w:val="002F6459"/>
    <w:rsid w:val="002F67FD"/>
    <w:rsid w:val="00300CDB"/>
    <w:rsid w:val="0030108B"/>
    <w:rsid w:val="00301DAD"/>
    <w:rsid w:val="003024C6"/>
    <w:rsid w:val="00302A20"/>
    <w:rsid w:val="00303D8F"/>
    <w:rsid w:val="00304332"/>
    <w:rsid w:val="00304757"/>
    <w:rsid w:val="00304B3D"/>
    <w:rsid w:val="00304D06"/>
    <w:rsid w:val="003056F7"/>
    <w:rsid w:val="00306472"/>
    <w:rsid w:val="0030687C"/>
    <w:rsid w:val="003117A5"/>
    <w:rsid w:val="0031186E"/>
    <w:rsid w:val="003119BC"/>
    <w:rsid w:val="00312493"/>
    <w:rsid w:val="0031285B"/>
    <w:rsid w:val="00312F8E"/>
    <w:rsid w:val="0031339D"/>
    <w:rsid w:val="00313DFB"/>
    <w:rsid w:val="00314140"/>
    <w:rsid w:val="0031450A"/>
    <w:rsid w:val="00314735"/>
    <w:rsid w:val="0031474C"/>
    <w:rsid w:val="003148D8"/>
    <w:rsid w:val="00315221"/>
    <w:rsid w:val="00315D10"/>
    <w:rsid w:val="0031707A"/>
    <w:rsid w:val="0031716D"/>
    <w:rsid w:val="003173C3"/>
    <w:rsid w:val="003174D6"/>
    <w:rsid w:val="003176EB"/>
    <w:rsid w:val="00317D65"/>
    <w:rsid w:val="003209B3"/>
    <w:rsid w:val="003227A4"/>
    <w:rsid w:val="00322B81"/>
    <w:rsid w:val="0032324D"/>
    <w:rsid w:val="003235CB"/>
    <w:rsid w:val="00323EDD"/>
    <w:rsid w:val="00324685"/>
    <w:rsid w:val="003247BE"/>
    <w:rsid w:val="00325430"/>
    <w:rsid w:val="0032547E"/>
    <w:rsid w:val="0032668D"/>
    <w:rsid w:val="003266B0"/>
    <w:rsid w:val="00327B83"/>
    <w:rsid w:val="003300A4"/>
    <w:rsid w:val="0033090A"/>
    <w:rsid w:val="00330A9F"/>
    <w:rsid w:val="00330CBA"/>
    <w:rsid w:val="0033136C"/>
    <w:rsid w:val="00331562"/>
    <w:rsid w:val="00331C81"/>
    <w:rsid w:val="003324BD"/>
    <w:rsid w:val="00333664"/>
    <w:rsid w:val="00333E08"/>
    <w:rsid w:val="003341F5"/>
    <w:rsid w:val="00334221"/>
    <w:rsid w:val="00334CB5"/>
    <w:rsid w:val="00335E41"/>
    <w:rsid w:val="00336E81"/>
    <w:rsid w:val="003370BB"/>
    <w:rsid w:val="003371D3"/>
    <w:rsid w:val="00340129"/>
    <w:rsid w:val="00340508"/>
    <w:rsid w:val="00341728"/>
    <w:rsid w:val="00341ED9"/>
    <w:rsid w:val="00342187"/>
    <w:rsid w:val="00342208"/>
    <w:rsid w:val="00342CEA"/>
    <w:rsid w:val="00343106"/>
    <w:rsid w:val="003440F9"/>
    <w:rsid w:val="00344766"/>
    <w:rsid w:val="00345FF5"/>
    <w:rsid w:val="003469E4"/>
    <w:rsid w:val="00347482"/>
    <w:rsid w:val="00347E36"/>
    <w:rsid w:val="00350172"/>
    <w:rsid w:val="00351531"/>
    <w:rsid w:val="0035164F"/>
    <w:rsid w:val="00351894"/>
    <w:rsid w:val="00352BB3"/>
    <w:rsid w:val="00352C72"/>
    <w:rsid w:val="003530B3"/>
    <w:rsid w:val="00353153"/>
    <w:rsid w:val="00353D3C"/>
    <w:rsid w:val="00354979"/>
    <w:rsid w:val="0035504B"/>
    <w:rsid w:val="00355831"/>
    <w:rsid w:val="00355CB2"/>
    <w:rsid w:val="00355DAC"/>
    <w:rsid w:val="00355F2B"/>
    <w:rsid w:val="003562A8"/>
    <w:rsid w:val="00356D09"/>
    <w:rsid w:val="00357747"/>
    <w:rsid w:val="003579B2"/>
    <w:rsid w:val="00361150"/>
    <w:rsid w:val="0036235B"/>
    <w:rsid w:val="00362921"/>
    <w:rsid w:val="00362B28"/>
    <w:rsid w:val="00362C88"/>
    <w:rsid w:val="00362D1E"/>
    <w:rsid w:val="00363752"/>
    <w:rsid w:val="00363E5E"/>
    <w:rsid w:val="00364DC0"/>
    <w:rsid w:val="00365030"/>
    <w:rsid w:val="0036511D"/>
    <w:rsid w:val="003655F7"/>
    <w:rsid w:val="0036590D"/>
    <w:rsid w:val="003659F9"/>
    <w:rsid w:val="0036634B"/>
    <w:rsid w:val="00367877"/>
    <w:rsid w:val="00367C6B"/>
    <w:rsid w:val="00367D1A"/>
    <w:rsid w:val="00370778"/>
    <w:rsid w:val="00370DFE"/>
    <w:rsid w:val="00371A76"/>
    <w:rsid w:val="00371DC0"/>
    <w:rsid w:val="0037269C"/>
    <w:rsid w:val="003726CF"/>
    <w:rsid w:val="003750F2"/>
    <w:rsid w:val="003755A0"/>
    <w:rsid w:val="00375CAC"/>
    <w:rsid w:val="00376197"/>
    <w:rsid w:val="00376C7F"/>
    <w:rsid w:val="00377446"/>
    <w:rsid w:val="00380330"/>
    <w:rsid w:val="00380C52"/>
    <w:rsid w:val="003814C8"/>
    <w:rsid w:val="00381774"/>
    <w:rsid w:val="003818B0"/>
    <w:rsid w:val="00381E8A"/>
    <w:rsid w:val="0038230A"/>
    <w:rsid w:val="00382533"/>
    <w:rsid w:val="0038257A"/>
    <w:rsid w:val="0038293E"/>
    <w:rsid w:val="00382A6E"/>
    <w:rsid w:val="0038453A"/>
    <w:rsid w:val="00384877"/>
    <w:rsid w:val="00384918"/>
    <w:rsid w:val="00384A3D"/>
    <w:rsid w:val="00385116"/>
    <w:rsid w:val="00385371"/>
    <w:rsid w:val="0038543C"/>
    <w:rsid w:val="003858F0"/>
    <w:rsid w:val="00386208"/>
    <w:rsid w:val="00386A25"/>
    <w:rsid w:val="00386B7A"/>
    <w:rsid w:val="0038718F"/>
    <w:rsid w:val="00387BD9"/>
    <w:rsid w:val="003904FB"/>
    <w:rsid w:val="00391932"/>
    <w:rsid w:val="00391D2C"/>
    <w:rsid w:val="00391D52"/>
    <w:rsid w:val="00392684"/>
    <w:rsid w:val="00392B56"/>
    <w:rsid w:val="00392F59"/>
    <w:rsid w:val="003930B1"/>
    <w:rsid w:val="00393124"/>
    <w:rsid w:val="003933B6"/>
    <w:rsid w:val="003936FF"/>
    <w:rsid w:val="00393EAF"/>
    <w:rsid w:val="00394577"/>
    <w:rsid w:val="003949F2"/>
    <w:rsid w:val="00394FA1"/>
    <w:rsid w:val="0039510A"/>
    <w:rsid w:val="003957E6"/>
    <w:rsid w:val="003958AA"/>
    <w:rsid w:val="00396B63"/>
    <w:rsid w:val="003974ED"/>
    <w:rsid w:val="003A00D0"/>
    <w:rsid w:val="003A027D"/>
    <w:rsid w:val="003A062F"/>
    <w:rsid w:val="003A09A2"/>
    <w:rsid w:val="003A0D21"/>
    <w:rsid w:val="003A11C5"/>
    <w:rsid w:val="003A13DD"/>
    <w:rsid w:val="003A24B3"/>
    <w:rsid w:val="003A2AB0"/>
    <w:rsid w:val="003A3B50"/>
    <w:rsid w:val="003A3B92"/>
    <w:rsid w:val="003A4076"/>
    <w:rsid w:val="003A40DD"/>
    <w:rsid w:val="003A4594"/>
    <w:rsid w:val="003A4EAD"/>
    <w:rsid w:val="003A5048"/>
    <w:rsid w:val="003A5666"/>
    <w:rsid w:val="003A5762"/>
    <w:rsid w:val="003A5788"/>
    <w:rsid w:val="003A60AF"/>
    <w:rsid w:val="003A678E"/>
    <w:rsid w:val="003A680F"/>
    <w:rsid w:val="003A7201"/>
    <w:rsid w:val="003A7C51"/>
    <w:rsid w:val="003A7D7E"/>
    <w:rsid w:val="003A7F2F"/>
    <w:rsid w:val="003B0A9C"/>
    <w:rsid w:val="003B1805"/>
    <w:rsid w:val="003B1AC2"/>
    <w:rsid w:val="003B26AC"/>
    <w:rsid w:val="003B27CC"/>
    <w:rsid w:val="003B2C1B"/>
    <w:rsid w:val="003B37C4"/>
    <w:rsid w:val="003B3ADE"/>
    <w:rsid w:val="003B4F1B"/>
    <w:rsid w:val="003B507E"/>
    <w:rsid w:val="003B528F"/>
    <w:rsid w:val="003B5984"/>
    <w:rsid w:val="003B60EE"/>
    <w:rsid w:val="003B60FA"/>
    <w:rsid w:val="003B69B5"/>
    <w:rsid w:val="003C01E5"/>
    <w:rsid w:val="003C034D"/>
    <w:rsid w:val="003C1D71"/>
    <w:rsid w:val="003C1E36"/>
    <w:rsid w:val="003C27EA"/>
    <w:rsid w:val="003C31D3"/>
    <w:rsid w:val="003C4BCC"/>
    <w:rsid w:val="003C52BC"/>
    <w:rsid w:val="003C5688"/>
    <w:rsid w:val="003C6252"/>
    <w:rsid w:val="003C6823"/>
    <w:rsid w:val="003C6E1E"/>
    <w:rsid w:val="003C757C"/>
    <w:rsid w:val="003C784B"/>
    <w:rsid w:val="003C7AF5"/>
    <w:rsid w:val="003D04B2"/>
    <w:rsid w:val="003D05AB"/>
    <w:rsid w:val="003D1724"/>
    <w:rsid w:val="003D178D"/>
    <w:rsid w:val="003D2048"/>
    <w:rsid w:val="003D235D"/>
    <w:rsid w:val="003D36F0"/>
    <w:rsid w:val="003D3A13"/>
    <w:rsid w:val="003D42CB"/>
    <w:rsid w:val="003D442C"/>
    <w:rsid w:val="003D4DF0"/>
    <w:rsid w:val="003D5364"/>
    <w:rsid w:val="003D5678"/>
    <w:rsid w:val="003D66B0"/>
    <w:rsid w:val="003D6EB5"/>
    <w:rsid w:val="003D701C"/>
    <w:rsid w:val="003D7257"/>
    <w:rsid w:val="003D7E71"/>
    <w:rsid w:val="003E007D"/>
    <w:rsid w:val="003E0EA4"/>
    <w:rsid w:val="003E1251"/>
    <w:rsid w:val="003E1311"/>
    <w:rsid w:val="003E147B"/>
    <w:rsid w:val="003E1C42"/>
    <w:rsid w:val="003E1E04"/>
    <w:rsid w:val="003E2698"/>
    <w:rsid w:val="003E27FF"/>
    <w:rsid w:val="003E2C66"/>
    <w:rsid w:val="003E2DC5"/>
    <w:rsid w:val="003E2F22"/>
    <w:rsid w:val="003E345A"/>
    <w:rsid w:val="003E4890"/>
    <w:rsid w:val="003E4BF7"/>
    <w:rsid w:val="003E4DC1"/>
    <w:rsid w:val="003E4FAD"/>
    <w:rsid w:val="003E6250"/>
    <w:rsid w:val="003E66E0"/>
    <w:rsid w:val="003E684C"/>
    <w:rsid w:val="003E7949"/>
    <w:rsid w:val="003F154C"/>
    <w:rsid w:val="003F17EA"/>
    <w:rsid w:val="003F191A"/>
    <w:rsid w:val="003F1C0E"/>
    <w:rsid w:val="003F23BF"/>
    <w:rsid w:val="003F2B9F"/>
    <w:rsid w:val="003F2E31"/>
    <w:rsid w:val="003F3992"/>
    <w:rsid w:val="003F3C03"/>
    <w:rsid w:val="003F3D4C"/>
    <w:rsid w:val="003F3E7B"/>
    <w:rsid w:val="003F52DF"/>
    <w:rsid w:val="003F5474"/>
    <w:rsid w:val="003F58C3"/>
    <w:rsid w:val="003F5B3F"/>
    <w:rsid w:val="003F631D"/>
    <w:rsid w:val="003F6356"/>
    <w:rsid w:val="003F6BEC"/>
    <w:rsid w:val="003F6D78"/>
    <w:rsid w:val="003F7628"/>
    <w:rsid w:val="003F7C74"/>
    <w:rsid w:val="003F7E84"/>
    <w:rsid w:val="003F7FA8"/>
    <w:rsid w:val="00400749"/>
    <w:rsid w:val="00401B62"/>
    <w:rsid w:val="00401F2B"/>
    <w:rsid w:val="0040217D"/>
    <w:rsid w:val="004029CE"/>
    <w:rsid w:val="004035A1"/>
    <w:rsid w:val="00403ED8"/>
    <w:rsid w:val="004045D4"/>
    <w:rsid w:val="00405445"/>
    <w:rsid w:val="00406AE6"/>
    <w:rsid w:val="00406AEA"/>
    <w:rsid w:val="00406D28"/>
    <w:rsid w:val="00406D6E"/>
    <w:rsid w:val="00407C11"/>
    <w:rsid w:val="00407F09"/>
    <w:rsid w:val="00407FED"/>
    <w:rsid w:val="00410604"/>
    <w:rsid w:val="00410824"/>
    <w:rsid w:val="00410E7A"/>
    <w:rsid w:val="00411A90"/>
    <w:rsid w:val="004128E8"/>
    <w:rsid w:val="00412C01"/>
    <w:rsid w:val="004139C0"/>
    <w:rsid w:val="00413B24"/>
    <w:rsid w:val="0041410B"/>
    <w:rsid w:val="00414362"/>
    <w:rsid w:val="00415124"/>
    <w:rsid w:val="004157AF"/>
    <w:rsid w:val="0041587D"/>
    <w:rsid w:val="004177D3"/>
    <w:rsid w:val="004206A7"/>
    <w:rsid w:val="00420B79"/>
    <w:rsid w:val="00421BCA"/>
    <w:rsid w:val="00421E60"/>
    <w:rsid w:val="00422227"/>
    <w:rsid w:val="004227A8"/>
    <w:rsid w:val="00423840"/>
    <w:rsid w:val="00423925"/>
    <w:rsid w:val="00424545"/>
    <w:rsid w:val="004247BC"/>
    <w:rsid w:val="00424CD3"/>
    <w:rsid w:val="00425111"/>
    <w:rsid w:val="0042570A"/>
    <w:rsid w:val="00426CF6"/>
    <w:rsid w:val="00426F41"/>
    <w:rsid w:val="004279B3"/>
    <w:rsid w:val="00430383"/>
    <w:rsid w:val="00430505"/>
    <w:rsid w:val="00430516"/>
    <w:rsid w:val="004309A8"/>
    <w:rsid w:val="004310B9"/>
    <w:rsid w:val="00432049"/>
    <w:rsid w:val="0043254E"/>
    <w:rsid w:val="00432835"/>
    <w:rsid w:val="004335B3"/>
    <w:rsid w:val="0043390D"/>
    <w:rsid w:val="00433B62"/>
    <w:rsid w:val="0043436D"/>
    <w:rsid w:val="00434519"/>
    <w:rsid w:val="00435558"/>
    <w:rsid w:val="004358AA"/>
    <w:rsid w:val="00436389"/>
    <w:rsid w:val="00436948"/>
    <w:rsid w:val="00436ED8"/>
    <w:rsid w:val="00437703"/>
    <w:rsid w:val="00440803"/>
    <w:rsid w:val="00440E70"/>
    <w:rsid w:val="004415E7"/>
    <w:rsid w:val="004423F9"/>
    <w:rsid w:val="004425D9"/>
    <w:rsid w:val="00442A62"/>
    <w:rsid w:val="00442FBA"/>
    <w:rsid w:val="004434C9"/>
    <w:rsid w:val="00444154"/>
    <w:rsid w:val="0044419A"/>
    <w:rsid w:val="004450E3"/>
    <w:rsid w:val="004459FA"/>
    <w:rsid w:val="00445BE2"/>
    <w:rsid w:val="00445FF9"/>
    <w:rsid w:val="00446DD6"/>
    <w:rsid w:val="00450213"/>
    <w:rsid w:val="00450A80"/>
    <w:rsid w:val="00450BD0"/>
    <w:rsid w:val="004511ED"/>
    <w:rsid w:val="00451A71"/>
    <w:rsid w:val="00452386"/>
    <w:rsid w:val="00452A5A"/>
    <w:rsid w:val="0045307C"/>
    <w:rsid w:val="00453432"/>
    <w:rsid w:val="00453C75"/>
    <w:rsid w:val="004543BA"/>
    <w:rsid w:val="00454760"/>
    <w:rsid w:val="00454844"/>
    <w:rsid w:val="00454C55"/>
    <w:rsid w:val="004550D6"/>
    <w:rsid w:val="00455364"/>
    <w:rsid w:val="0045594D"/>
    <w:rsid w:val="00455C91"/>
    <w:rsid w:val="0045651E"/>
    <w:rsid w:val="00457198"/>
    <w:rsid w:val="0045751B"/>
    <w:rsid w:val="004577A7"/>
    <w:rsid w:val="0045786C"/>
    <w:rsid w:val="004579AA"/>
    <w:rsid w:val="00457D21"/>
    <w:rsid w:val="00460307"/>
    <w:rsid w:val="004608F4"/>
    <w:rsid w:val="0046111D"/>
    <w:rsid w:val="00461450"/>
    <w:rsid w:val="00461719"/>
    <w:rsid w:val="0046246E"/>
    <w:rsid w:val="00462C02"/>
    <w:rsid w:val="004630B7"/>
    <w:rsid w:val="004638C1"/>
    <w:rsid w:val="0046395E"/>
    <w:rsid w:val="00463E64"/>
    <w:rsid w:val="00463F27"/>
    <w:rsid w:val="004641AF"/>
    <w:rsid w:val="004649F8"/>
    <w:rsid w:val="00464F08"/>
    <w:rsid w:val="00465156"/>
    <w:rsid w:val="0046558A"/>
    <w:rsid w:val="00467949"/>
    <w:rsid w:val="00467A59"/>
    <w:rsid w:val="00467EA3"/>
    <w:rsid w:val="004717FF"/>
    <w:rsid w:val="00471821"/>
    <w:rsid w:val="00472479"/>
    <w:rsid w:val="00472CE7"/>
    <w:rsid w:val="004735D5"/>
    <w:rsid w:val="00473C96"/>
    <w:rsid w:val="00473E33"/>
    <w:rsid w:val="0047488D"/>
    <w:rsid w:val="00474A6B"/>
    <w:rsid w:val="00474EB2"/>
    <w:rsid w:val="0047587D"/>
    <w:rsid w:val="00475942"/>
    <w:rsid w:val="0047620C"/>
    <w:rsid w:val="00476D25"/>
    <w:rsid w:val="00476ED2"/>
    <w:rsid w:val="00477018"/>
    <w:rsid w:val="00477117"/>
    <w:rsid w:val="00477136"/>
    <w:rsid w:val="00477390"/>
    <w:rsid w:val="004773DC"/>
    <w:rsid w:val="004774EE"/>
    <w:rsid w:val="00480297"/>
    <w:rsid w:val="00480592"/>
    <w:rsid w:val="0048069E"/>
    <w:rsid w:val="00480B10"/>
    <w:rsid w:val="004812BD"/>
    <w:rsid w:val="00481E72"/>
    <w:rsid w:val="00481FB1"/>
    <w:rsid w:val="0048231E"/>
    <w:rsid w:val="00482630"/>
    <w:rsid w:val="00482D09"/>
    <w:rsid w:val="0048384F"/>
    <w:rsid w:val="004838D6"/>
    <w:rsid w:val="00483D58"/>
    <w:rsid w:val="004847AD"/>
    <w:rsid w:val="00484837"/>
    <w:rsid w:val="0048498F"/>
    <w:rsid w:val="00485235"/>
    <w:rsid w:val="004852BB"/>
    <w:rsid w:val="004855C9"/>
    <w:rsid w:val="00485A1E"/>
    <w:rsid w:val="00485BC8"/>
    <w:rsid w:val="00486096"/>
    <w:rsid w:val="0048619C"/>
    <w:rsid w:val="004861EE"/>
    <w:rsid w:val="0048662F"/>
    <w:rsid w:val="00486769"/>
    <w:rsid w:val="00486964"/>
    <w:rsid w:val="0049000B"/>
    <w:rsid w:val="00490060"/>
    <w:rsid w:val="004903EE"/>
    <w:rsid w:val="004914F3"/>
    <w:rsid w:val="00491B27"/>
    <w:rsid w:val="0049298A"/>
    <w:rsid w:val="00493AC1"/>
    <w:rsid w:val="0049491D"/>
    <w:rsid w:val="0049515E"/>
    <w:rsid w:val="004955E4"/>
    <w:rsid w:val="00495697"/>
    <w:rsid w:val="00495BAD"/>
    <w:rsid w:val="00496331"/>
    <w:rsid w:val="00496B92"/>
    <w:rsid w:val="00496E9A"/>
    <w:rsid w:val="00497032"/>
    <w:rsid w:val="004971B0"/>
    <w:rsid w:val="00497B59"/>
    <w:rsid w:val="00497C82"/>
    <w:rsid w:val="00497F6F"/>
    <w:rsid w:val="004A144E"/>
    <w:rsid w:val="004A1652"/>
    <w:rsid w:val="004A2462"/>
    <w:rsid w:val="004A24D3"/>
    <w:rsid w:val="004A2D43"/>
    <w:rsid w:val="004A495E"/>
    <w:rsid w:val="004A4998"/>
    <w:rsid w:val="004A50BA"/>
    <w:rsid w:val="004A6120"/>
    <w:rsid w:val="004A7753"/>
    <w:rsid w:val="004A7821"/>
    <w:rsid w:val="004B006B"/>
    <w:rsid w:val="004B06C5"/>
    <w:rsid w:val="004B080D"/>
    <w:rsid w:val="004B14E2"/>
    <w:rsid w:val="004B158A"/>
    <w:rsid w:val="004B2515"/>
    <w:rsid w:val="004B2648"/>
    <w:rsid w:val="004B2909"/>
    <w:rsid w:val="004B3663"/>
    <w:rsid w:val="004B467F"/>
    <w:rsid w:val="004B55D5"/>
    <w:rsid w:val="004B5B56"/>
    <w:rsid w:val="004B5DD7"/>
    <w:rsid w:val="004B6360"/>
    <w:rsid w:val="004B63DF"/>
    <w:rsid w:val="004B6F33"/>
    <w:rsid w:val="004B7BF0"/>
    <w:rsid w:val="004C0588"/>
    <w:rsid w:val="004C06D0"/>
    <w:rsid w:val="004C1E22"/>
    <w:rsid w:val="004C1E50"/>
    <w:rsid w:val="004C38B2"/>
    <w:rsid w:val="004C47D6"/>
    <w:rsid w:val="004C5364"/>
    <w:rsid w:val="004C55AA"/>
    <w:rsid w:val="004C5967"/>
    <w:rsid w:val="004C5E75"/>
    <w:rsid w:val="004C6A3A"/>
    <w:rsid w:val="004C6B48"/>
    <w:rsid w:val="004C6E8D"/>
    <w:rsid w:val="004C77B0"/>
    <w:rsid w:val="004C79FA"/>
    <w:rsid w:val="004D064A"/>
    <w:rsid w:val="004D08F9"/>
    <w:rsid w:val="004D1D3F"/>
    <w:rsid w:val="004D1E65"/>
    <w:rsid w:val="004D248B"/>
    <w:rsid w:val="004D2E68"/>
    <w:rsid w:val="004D3218"/>
    <w:rsid w:val="004D3C80"/>
    <w:rsid w:val="004D4557"/>
    <w:rsid w:val="004D5625"/>
    <w:rsid w:val="004D62BB"/>
    <w:rsid w:val="004D638C"/>
    <w:rsid w:val="004E01FF"/>
    <w:rsid w:val="004E06AF"/>
    <w:rsid w:val="004E0BEA"/>
    <w:rsid w:val="004E0F9D"/>
    <w:rsid w:val="004E1264"/>
    <w:rsid w:val="004E14BD"/>
    <w:rsid w:val="004E1930"/>
    <w:rsid w:val="004E2218"/>
    <w:rsid w:val="004E239B"/>
    <w:rsid w:val="004E26BB"/>
    <w:rsid w:val="004E2D23"/>
    <w:rsid w:val="004E469D"/>
    <w:rsid w:val="004E51E6"/>
    <w:rsid w:val="004E5662"/>
    <w:rsid w:val="004E6122"/>
    <w:rsid w:val="004E6750"/>
    <w:rsid w:val="004E6957"/>
    <w:rsid w:val="004E6E3A"/>
    <w:rsid w:val="004F0118"/>
    <w:rsid w:val="004F0281"/>
    <w:rsid w:val="004F09B3"/>
    <w:rsid w:val="004F0C3E"/>
    <w:rsid w:val="004F1350"/>
    <w:rsid w:val="004F149E"/>
    <w:rsid w:val="004F271B"/>
    <w:rsid w:val="004F355E"/>
    <w:rsid w:val="004F3F96"/>
    <w:rsid w:val="004F45A3"/>
    <w:rsid w:val="004F56E9"/>
    <w:rsid w:val="004F5F7D"/>
    <w:rsid w:val="004F6FD7"/>
    <w:rsid w:val="005006C6"/>
    <w:rsid w:val="005016E8"/>
    <w:rsid w:val="0050182E"/>
    <w:rsid w:val="005024CD"/>
    <w:rsid w:val="00502632"/>
    <w:rsid w:val="00502DA6"/>
    <w:rsid w:val="00502EEB"/>
    <w:rsid w:val="00504242"/>
    <w:rsid w:val="00504B06"/>
    <w:rsid w:val="0050564E"/>
    <w:rsid w:val="00505BA4"/>
    <w:rsid w:val="00505ED5"/>
    <w:rsid w:val="00506395"/>
    <w:rsid w:val="00506DA4"/>
    <w:rsid w:val="00506E8A"/>
    <w:rsid w:val="005106C9"/>
    <w:rsid w:val="00511BD1"/>
    <w:rsid w:val="005122E7"/>
    <w:rsid w:val="00512494"/>
    <w:rsid w:val="00512AAA"/>
    <w:rsid w:val="005136B9"/>
    <w:rsid w:val="005139F8"/>
    <w:rsid w:val="0051425F"/>
    <w:rsid w:val="00514F0F"/>
    <w:rsid w:val="005158C7"/>
    <w:rsid w:val="00517FDF"/>
    <w:rsid w:val="0052036F"/>
    <w:rsid w:val="00520DCC"/>
    <w:rsid w:val="005215EB"/>
    <w:rsid w:val="00521F1B"/>
    <w:rsid w:val="0052205F"/>
    <w:rsid w:val="00522451"/>
    <w:rsid w:val="005226E7"/>
    <w:rsid w:val="005230BB"/>
    <w:rsid w:val="0052352B"/>
    <w:rsid w:val="00523599"/>
    <w:rsid w:val="0052359E"/>
    <w:rsid w:val="00523DC5"/>
    <w:rsid w:val="00523DD5"/>
    <w:rsid w:val="00525E4E"/>
    <w:rsid w:val="00525F5C"/>
    <w:rsid w:val="0052622C"/>
    <w:rsid w:val="0052663A"/>
    <w:rsid w:val="00527085"/>
    <w:rsid w:val="005270FA"/>
    <w:rsid w:val="00527396"/>
    <w:rsid w:val="005278F4"/>
    <w:rsid w:val="005305D7"/>
    <w:rsid w:val="00531100"/>
    <w:rsid w:val="0053284E"/>
    <w:rsid w:val="00533B86"/>
    <w:rsid w:val="00533CD2"/>
    <w:rsid w:val="0053427F"/>
    <w:rsid w:val="005343F9"/>
    <w:rsid w:val="00535482"/>
    <w:rsid w:val="00535525"/>
    <w:rsid w:val="005356F1"/>
    <w:rsid w:val="00535751"/>
    <w:rsid w:val="00535A0C"/>
    <w:rsid w:val="00536339"/>
    <w:rsid w:val="0053734F"/>
    <w:rsid w:val="005375E1"/>
    <w:rsid w:val="00537755"/>
    <w:rsid w:val="00540515"/>
    <w:rsid w:val="005409CD"/>
    <w:rsid w:val="00540B71"/>
    <w:rsid w:val="00541623"/>
    <w:rsid w:val="00541827"/>
    <w:rsid w:val="00541DC2"/>
    <w:rsid w:val="005428AC"/>
    <w:rsid w:val="00542939"/>
    <w:rsid w:val="005455E7"/>
    <w:rsid w:val="0054586E"/>
    <w:rsid w:val="00545CB6"/>
    <w:rsid w:val="0054616C"/>
    <w:rsid w:val="005463DA"/>
    <w:rsid w:val="005470F4"/>
    <w:rsid w:val="00547FDA"/>
    <w:rsid w:val="00550132"/>
    <w:rsid w:val="00550226"/>
    <w:rsid w:val="0055072E"/>
    <w:rsid w:val="005521AD"/>
    <w:rsid w:val="00552F88"/>
    <w:rsid w:val="00553760"/>
    <w:rsid w:val="005539B3"/>
    <w:rsid w:val="00553BBF"/>
    <w:rsid w:val="00553CA6"/>
    <w:rsid w:val="0055405B"/>
    <w:rsid w:val="0055483B"/>
    <w:rsid w:val="00554BC8"/>
    <w:rsid w:val="00554C71"/>
    <w:rsid w:val="00554F09"/>
    <w:rsid w:val="00554F2E"/>
    <w:rsid w:val="00555A26"/>
    <w:rsid w:val="00555CA3"/>
    <w:rsid w:val="00555FFF"/>
    <w:rsid w:val="00556DF4"/>
    <w:rsid w:val="00557127"/>
    <w:rsid w:val="005578E5"/>
    <w:rsid w:val="00557B99"/>
    <w:rsid w:val="005608D9"/>
    <w:rsid w:val="0056152C"/>
    <w:rsid w:val="0056185E"/>
    <w:rsid w:val="00563118"/>
    <w:rsid w:val="0056378F"/>
    <w:rsid w:val="00563D82"/>
    <w:rsid w:val="00564317"/>
    <w:rsid w:val="0056436D"/>
    <w:rsid w:val="00564721"/>
    <w:rsid w:val="00564AE3"/>
    <w:rsid w:val="00566466"/>
    <w:rsid w:val="00566FB3"/>
    <w:rsid w:val="005672BD"/>
    <w:rsid w:val="00567360"/>
    <w:rsid w:val="005674C7"/>
    <w:rsid w:val="0056754C"/>
    <w:rsid w:val="00567802"/>
    <w:rsid w:val="00567DA2"/>
    <w:rsid w:val="00567F12"/>
    <w:rsid w:val="005700E9"/>
    <w:rsid w:val="0057066C"/>
    <w:rsid w:val="00570704"/>
    <w:rsid w:val="00570D66"/>
    <w:rsid w:val="00570E40"/>
    <w:rsid w:val="005710AB"/>
    <w:rsid w:val="00571522"/>
    <w:rsid w:val="00571719"/>
    <w:rsid w:val="005731EC"/>
    <w:rsid w:val="005736BF"/>
    <w:rsid w:val="0057372E"/>
    <w:rsid w:val="0057388A"/>
    <w:rsid w:val="00574048"/>
    <w:rsid w:val="005746CB"/>
    <w:rsid w:val="00574994"/>
    <w:rsid w:val="00574AC9"/>
    <w:rsid w:val="00575D0B"/>
    <w:rsid w:val="0057651E"/>
    <w:rsid w:val="00576913"/>
    <w:rsid w:val="00576B68"/>
    <w:rsid w:val="0057734F"/>
    <w:rsid w:val="00577366"/>
    <w:rsid w:val="005779C7"/>
    <w:rsid w:val="00577DF2"/>
    <w:rsid w:val="00577EDF"/>
    <w:rsid w:val="00580A77"/>
    <w:rsid w:val="00580FC4"/>
    <w:rsid w:val="0058259C"/>
    <w:rsid w:val="00582AA1"/>
    <w:rsid w:val="00582F2A"/>
    <w:rsid w:val="0058372F"/>
    <w:rsid w:val="0058388A"/>
    <w:rsid w:val="005839FA"/>
    <w:rsid w:val="0058449F"/>
    <w:rsid w:val="005846E5"/>
    <w:rsid w:val="0058575E"/>
    <w:rsid w:val="00587252"/>
    <w:rsid w:val="00587B48"/>
    <w:rsid w:val="005908F6"/>
    <w:rsid w:val="00590DCB"/>
    <w:rsid w:val="00590E38"/>
    <w:rsid w:val="005913AA"/>
    <w:rsid w:val="0059238B"/>
    <w:rsid w:val="00592FB0"/>
    <w:rsid w:val="00593B4F"/>
    <w:rsid w:val="00593B60"/>
    <w:rsid w:val="0059450D"/>
    <w:rsid w:val="00594753"/>
    <w:rsid w:val="00594DF4"/>
    <w:rsid w:val="00595568"/>
    <w:rsid w:val="00595858"/>
    <w:rsid w:val="00595972"/>
    <w:rsid w:val="00595F3D"/>
    <w:rsid w:val="00596304"/>
    <w:rsid w:val="005972B6"/>
    <w:rsid w:val="005976E9"/>
    <w:rsid w:val="00597ECB"/>
    <w:rsid w:val="005A0D06"/>
    <w:rsid w:val="005A14D3"/>
    <w:rsid w:val="005A25B4"/>
    <w:rsid w:val="005A2C2E"/>
    <w:rsid w:val="005A33C1"/>
    <w:rsid w:val="005A354B"/>
    <w:rsid w:val="005A3A2E"/>
    <w:rsid w:val="005A3A3A"/>
    <w:rsid w:val="005A44FB"/>
    <w:rsid w:val="005A4743"/>
    <w:rsid w:val="005A48BA"/>
    <w:rsid w:val="005A4A33"/>
    <w:rsid w:val="005A4C3D"/>
    <w:rsid w:val="005A4F46"/>
    <w:rsid w:val="005A4FED"/>
    <w:rsid w:val="005A5EBF"/>
    <w:rsid w:val="005A610A"/>
    <w:rsid w:val="005A637F"/>
    <w:rsid w:val="005A6E52"/>
    <w:rsid w:val="005A6F73"/>
    <w:rsid w:val="005A7D12"/>
    <w:rsid w:val="005B0A5D"/>
    <w:rsid w:val="005B18E6"/>
    <w:rsid w:val="005B2315"/>
    <w:rsid w:val="005B35C2"/>
    <w:rsid w:val="005B3E0E"/>
    <w:rsid w:val="005B4099"/>
    <w:rsid w:val="005B4402"/>
    <w:rsid w:val="005B465F"/>
    <w:rsid w:val="005B505F"/>
    <w:rsid w:val="005B5523"/>
    <w:rsid w:val="005B57B5"/>
    <w:rsid w:val="005B6463"/>
    <w:rsid w:val="005B703F"/>
    <w:rsid w:val="005B773C"/>
    <w:rsid w:val="005B7CC6"/>
    <w:rsid w:val="005C0B70"/>
    <w:rsid w:val="005C16BE"/>
    <w:rsid w:val="005C19E7"/>
    <w:rsid w:val="005C23BD"/>
    <w:rsid w:val="005C2D72"/>
    <w:rsid w:val="005C2F2D"/>
    <w:rsid w:val="005C377D"/>
    <w:rsid w:val="005C3AB7"/>
    <w:rsid w:val="005C44E6"/>
    <w:rsid w:val="005C4500"/>
    <w:rsid w:val="005C526E"/>
    <w:rsid w:val="005C5E25"/>
    <w:rsid w:val="005C5E73"/>
    <w:rsid w:val="005C6150"/>
    <w:rsid w:val="005C7250"/>
    <w:rsid w:val="005C7465"/>
    <w:rsid w:val="005C79A5"/>
    <w:rsid w:val="005D0299"/>
    <w:rsid w:val="005D0D0F"/>
    <w:rsid w:val="005D1CE9"/>
    <w:rsid w:val="005D2176"/>
    <w:rsid w:val="005D2957"/>
    <w:rsid w:val="005D2B7E"/>
    <w:rsid w:val="005D36AE"/>
    <w:rsid w:val="005D45B3"/>
    <w:rsid w:val="005D47A7"/>
    <w:rsid w:val="005D48C8"/>
    <w:rsid w:val="005D48D9"/>
    <w:rsid w:val="005D51BA"/>
    <w:rsid w:val="005D5247"/>
    <w:rsid w:val="005D53BE"/>
    <w:rsid w:val="005D543C"/>
    <w:rsid w:val="005D5650"/>
    <w:rsid w:val="005D5C9B"/>
    <w:rsid w:val="005D69F5"/>
    <w:rsid w:val="005D73D6"/>
    <w:rsid w:val="005D7479"/>
    <w:rsid w:val="005D7493"/>
    <w:rsid w:val="005D7591"/>
    <w:rsid w:val="005D7D2E"/>
    <w:rsid w:val="005E0013"/>
    <w:rsid w:val="005E1AB6"/>
    <w:rsid w:val="005E2ADF"/>
    <w:rsid w:val="005E35C2"/>
    <w:rsid w:val="005E3820"/>
    <w:rsid w:val="005E4968"/>
    <w:rsid w:val="005E4D06"/>
    <w:rsid w:val="005E4F63"/>
    <w:rsid w:val="005E53C1"/>
    <w:rsid w:val="005E5B4A"/>
    <w:rsid w:val="005E5CC1"/>
    <w:rsid w:val="005E5E80"/>
    <w:rsid w:val="005E5F3F"/>
    <w:rsid w:val="005E64C9"/>
    <w:rsid w:val="005E7219"/>
    <w:rsid w:val="005E730F"/>
    <w:rsid w:val="005E7B10"/>
    <w:rsid w:val="005F1A7B"/>
    <w:rsid w:val="005F257D"/>
    <w:rsid w:val="005F2DF6"/>
    <w:rsid w:val="005F346A"/>
    <w:rsid w:val="005F3B91"/>
    <w:rsid w:val="005F3C55"/>
    <w:rsid w:val="005F3CE4"/>
    <w:rsid w:val="005F4442"/>
    <w:rsid w:val="005F44BE"/>
    <w:rsid w:val="005F46DD"/>
    <w:rsid w:val="005F54B6"/>
    <w:rsid w:val="005F6112"/>
    <w:rsid w:val="005F685F"/>
    <w:rsid w:val="005F68CD"/>
    <w:rsid w:val="005F6998"/>
    <w:rsid w:val="005F7293"/>
    <w:rsid w:val="005F7A37"/>
    <w:rsid w:val="0060065F"/>
    <w:rsid w:val="00601502"/>
    <w:rsid w:val="0060162F"/>
    <w:rsid w:val="0060165E"/>
    <w:rsid w:val="0060168E"/>
    <w:rsid w:val="006016B3"/>
    <w:rsid w:val="006025DB"/>
    <w:rsid w:val="006028FF"/>
    <w:rsid w:val="00602C7C"/>
    <w:rsid w:val="00602DA6"/>
    <w:rsid w:val="00602F36"/>
    <w:rsid w:val="0060319A"/>
    <w:rsid w:val="00603561"/>
    <w:rsid w:val="0060379C"/>
    <w:rsid w:val="00603DDD"/>
    <w:rsid w:val="00604DF8"/>
    <w:rsid w:val="00605036"/>
    <w:rsid w:val="00605600"/>
    <w:rsid w:val="00605BAF"/>
    <w:rsid w:val="00605E7C"/>
    <w:rsid w:val="00606057"/>
    <w:rsid w:val="006060FA"/>
    <w:rsid w:val="00607FDA"/>
    <w:rsid w:val="0061056F"/>
    <w:rsid w:val="00610A14"/>
    <w:rsid w:val="0061104A"/>
    <w:rsid w:val="00611A4C"/>
    <w:rsid w:val="00611E48"/>
    <w:rsid w:val="006122CA"/>
    <w:rsid w:val="00613304"/>
    <w:rsid w:val="00613C9C"/>
    <w:rsid w:val="00613E99"/>
    <w:rsid w:val="00613F18"/>
    <w:rsid w:val="00614A72"/>
    <w:rsid w:val="0061580B"/>
    <w:rsid w:val="00615D5F"/>
    <w:rsid w:val="00615EC3"/>
    <w:rsid w:val="006172A6"/>
    <w:rsid w:val="006174E1"/>
    <w:rsid w:val="00620043"/>
    <w:rsid w:val="006200E3"/>
    <w:rsid w:val="006205C6"/>
    <w:rsid w:val="00620716"/>
    <w:rsid w:val="006209DE"/>
    <w:rsid w:val="00620B6D"/>
    <w:rsid w:val="00622023"/>
    <w:rsid w:val="00622F5D"/>
    <w:rsid w:val="006237CC"/>
    <w:rsid w:val="00623A3E"/>
    <w:rsid w:val="00623BD0"/>
    <w:rsid w:val="006240AB"/>
    <w:rsid w:val="00624704"/>
    <w:rsid w:val="00624AE7"/>
    <w:rsid w:val="006252AA"/>
    <w:rsid w:val="00625391"/>
    <w:rsid w:val="00625C04"/>
    <w:rsid w:val="00625FFD"/>
    <w:rsid w:val="00626199"/>
    <w:rsid w:val="006262C1"/>
    <w:rsid w:val="00626339"/>
    <w:rsid w:val="00626A42"/>
    <w:rsid w:val="00627187"/>
    <w:rsid w:val="00627778"/>
    <w:rsid w:val="00627AFB"/>
    <w:rsid w:val="00627D44"/>
    <w:rsid w:val="006314EE"/>
    <w:rsid w:val="00631D34"/>
    <w:rsid w:val="00632447"/>
    <w:rsid w:val="00632EBB"/>
    <w:rsid w:val="0063489E"/>
    <w:rsid w:val="00634C9A"/>
    <w:rsid w:val="00634E19"/>
    <w:rsid w:val="00634F93"/>
    <w:rsid w:val="00635170"/>
    <w:rsid w:val="00635411"/>
    <w:rsid w:val="006356F3"/>
    <w:rsid w:val="00635DDA"/>
    <w:rsid w:val="00635E46"/>
    <w:rsid w:val="006366EB"/>
    <w:rsid w:val="00637694"/>
    <w:rsid w:val="00640BBF"/>
    <w:rsid w:val="006410D1"/>
    <w:rsid w:val="0064184F"/>
    <w:rsid w:val="006427EE"/>
    <w:rsid w:val="006430F8"/>
    <w:rsid w:val="00643536"/>
    <w:rsid w:val="00643E2F"/>
    <w:rsid w:val="00644485"/>
    <w:rsid w:val="0064475B"/>
    <w:rsid w:val="006447DF"/>
    <w:rsid w:val="00644816"/>
    <w:rsid w:val="00644C93"/>
    <w:rsid w:val="00644E70"/>
    <w:rsid w:val="00645124"/>
    <w:rsid w:val="00645313"/>
    <w:rsid w:val="006465E0"/>
    <w:rsid w:val="0064678F"/>
    <w:rsid w:val="00646CB8"/>
    <w:rsid w:val="0064700B"/>
    <w:rsid w:val="00647184"/>
    <w:rsid w:val="00647DD7"/>
    <w:rsid w:val="00647E30"/>
    <w:rsid w:val="00650515"/>
    <w:rsid w:val="006517A8"/>
    <w:rsid w:val="00651925"/>
    <w:rsid w:val="00652488"/>
    <w:rsid w:val="00652BE3"/>
    <w:rsid w:val="00653ABA"/>
    <w:rsid w:val="00653EB9"/>
    <w:rsid w:val="00654FD2"/>
    <w:rsid w:val="00655211"/>
    <w:rsid w:val="00655FD5"/>
    <w:rsid w:val="006563DA"/>
    <w:rsid w:val="006568D9"/>
    <w:rsid w:val="00656B15"/>
    <w:rsid w:val="00656D68"/>
    <w:rsid w:val="0066007C"/>
    <w:rsid w:val="00660217"/>
    <w:rsid w:val="006608C0"/>
    <w:rsid w:val="00660EEF"/>
    <w:rsid w:val="00660FC7"/>
    <w:rsid w:val="006611DC"/>
    <w:rsid w:val="006614FF"/>
    <w:rsid w:val="00661EC2"/>
    <w:rsid w:val="0066232E"/>
    <w:rsid w:val="00662D46"/>
    <w:rsid w:val="006630EC"/>
    <w:rsid w:val="006635C4"/>
    <w:rsid w:val="00663844"/>
    <w:rsid w:val="00663944"/>
    <w:rsid w:val="00664591"/>
    <w:rsid w:val="00664DD2"/>
    <w:rsid w:val="0066532A"/>
    <w:rsid w:val="0066577D"/>
    <w:rsid w:val="00665E98"/>
    <w:rsid w:val="006665BA"/>
    <w:rsid w:val="006667E3"/>
    <w:rsid w:val="00666CB9"/>
    <w:rsid w:val="0066751A"/>
    <w:rsid w:val="0066781D"/>
    <w:rsid w:val="00667BC0"/>
    <w:rsid w:val="00667E1F"/>
    <w:rsid w:val="00670671"/>
    <w:rsid w:val="00670AB0"/>
    <w:rsid w:val="00670F60"/>
    <w:rsid w:val="00671389"/>
    <w:rsid w:val="00672060"/>
    <w:rsid w:val="006721AA"/>
    <w:rsid w:val="00673045"/>
    <w:rsid w:val="0067323C"/>
    <w:rsid w:val="00673A50"/>
    <w:rsid w:val="0067498C"/>
    <w:rsid w:val="00676DB1"/>
    <w:rsid w:val="006772B7"/>
    <w:rsid w:val="00677655"/>
    <w:rsid w:val="0068011B"/>
    <w:rsid w:val="00680300"/>
    <w:rsid w:val="00680B8D"/>
    <w:rsid w:val="00680E4D"/>
    <w:rsid w:val="00680F15"/>
    <w:rsid w:val="00681543"/>
    <w:rsid w:val="00681708"/>
    <w:rsid w:val="00681CDF"/>
    <w:rsid w:val="0068206B"/>
    <w:rsid w:val="006820DD"/>
    <w:rsid w:val="006829CF"/>
    <w:rsid w:val="00682CE2"/>
    <w:rsid w:val="00682E1F"/>
    <w:rsid w:val="006836A9"/>
    <w:rsid w:val="006837A6"/>
    <w:rsid w:val="006842EF"/>
    <w:rsid w:val="0068486C"/>
    <w:rsid w:val="00684F0C"/>
    <w:rsid w:val="006870F3"/>
    <w:rsid w:val="00690048"/>
    <w:rsid w:val="0069004F"/>
    <w:rsid w:val="006900B0"/>
    <w:rsid w:val="0069052A"/>
    <w:rsid w:val="00690D47"/>
    <w:rsid w:val="00690EA4"/>
    <w:rsid w:val="00691BC2"/>
    <w:rsid w:val="00691E75"/>
    <w:rsid w:val="0069269F"/>
    <w:rsid w:val="00692E7D"/>
    <w:rsid w:val="00693042"/>
    <w:rsid w:val="006936EB"/>
    <w:rsid w:val="00693ACA"/>
    <w:rsid w:val="00693ADB"/>
    <w:rsid w:val="00693CA4"/>
    <w:rsid w:val="00693F9E"/>
    <w:rsid w:val="0069432E"/>
    <w:rsid w:val="0069493A"/>
    <w:rsid w:val="00694A7B"/>
    <w:rsid w:val="0069797D"/>
    <w:rsid w:val="00697C8F"/>
    <w:rsid w:val="006A0083"/>
    <w:rsid w:val="006A00A2"/>
    <w:rsid w:val="006A09A4"/>
    <w:rsid w:val="006A136E"/>
    <w:rsid w:val="006A204D"/>
    <w:rsid w:val="006A2A74"/>
    <w:rsid w:val="006A32CB"/>
    <w:rsid w:val="006A3CB3"/>
    <w:rsid w:val="006A48A1"/>
    <w:rsid w:val="006A49EA"/>
    <w:rsid w:val="006A6A90"/>
    <w:rsid w:val="006A6D4D"/>
    <w:rsid w:val="006A72A6"/>
    <w:rsid w:val="006A759F"/>
    <w:rsid w:val="006B05EF"/>
    <w:rsid w:val="006B1DA3"/>
    <w:rsid w:val="006B2317"/>
    <w:rsid w:val="006B2B37"/>
    <w:rsid w:val="006B2D80"/>
    <w:rsid w:val="006B3864"/>
    <w:rsid w:val="006B3CA8"/>
    <w:rsid w:val="006B5D53"/>
    <w:rsid w:val="006B6029"/>
    <w:rsid w:val="006B64F9"/>
    <w:rsid w:val="006B6881"/>
    <w:rsid w:val="006B7C55"/>
    <w:rsid w:val="006B7D41"/>
    <w:rsid w:val="006C045F"/>
    <w:rsid w:val="006C1FAB"/>
    <w:rsid w:val="006C2EB5"/>
    <w:rsid w:val="006C3C80"/>
    <w:rsid w:val="006C4598"/>
    <w:rsid w:val="006C57B1"/>
    <w:rsid w:val="006C594D"/>
    <w:rsid w:val="006C5BF0"/>
    <w:rsid w:val="006C5C64"/>
    <w:rsid w:val="006C601A"/>
    <w:rsid w:val="006C667D"/>
    <w:rsid w:val="006C6F3E"/>
    <w:rsid w:val="006C6FDA"/>
    <w:rsid w:val="006C7769"/>
    <w:rsid w:val="006C7849"/>
    <w:rsid w:val="006C7BC8"/>
    <w:rsid w:val="006C7E45"/>
    <w:rsid w:val="006C7F20"/>
    <w:rsid w:val="006D01B7"/>
    <w:rsid w:val="006D06C3"/>
    <w:rsid w:val="006D1111"/>
    <w:rsid w:val="006D178F"/>
    <w:rsid w:val="006D1B0E"/>
    <w:rsid w:val="006D1FA1"/>
    <w:rsid w:val="006D2292"/>
    <w:rsid w:val="006D26BD"/>
    <w:rsid w:val="006D27A7"/>
    <w:rsid w:val="006D2B2E"/>
    <w:rsid w:val="006D2B3E"/>
    <w:rsid w:val="006D39F5"/>
    <w:rsid w:val="006D3D92"/>
    <w:rsid w:val="006D3E36"/>
    <w:rsid w:val="006D463D"/>
    <w:rsid w:val="006D4A7E"/>
    <w:rsid w:val="006D55CE"/>
    <w:rsid w:val="006D565C"/>
    <w:rsid w:val="006D6A8A"/>
    <w:rsid w:val="006D78A9"/>
    <w:rsid w:val="006E0108"/>
    <w:rsid w:val="006E1CC6"/>
    <w:rsid w:val="006E1F1D"/>
    <w:rsid w:val="006E224A"/>
    <w:rsid w:val="006E22EE"/>
    <w:rsid w:val="006E3A66"/>
    <w:rsid w:val="006E560F"/>
    <w:rsid w:val="006E63A2"/>
    <w:rsid w:val="006E72C9"/>
    <w:rsid w:val="006E7A46"/>
    <w:rsid w:val="006E7AFA"/>
    <w:rsid w:val="006E7D14"/>
    <w:rsid w:val="006F073B"/>
    <w:rsid w:val="006F0832"/>
    <w:rsid w:val="006F0B45"/>
    <w:rsid w:val="006F0EC7"/>
    <w:rsid w:val="006F337D"/>
    <w:rsid w:val="006F3530"/>
    <w:rsid w:val="006F399E"/>
    <w:rsid w:val="006F3BEB"/>
    <w:rsid w:val="006F4DE9"/>
    <w:rsid w:val="006F5F1E"/>
    <w:rsid w:val="006F60CF"/>
    <w:rsid w:val="006F665C"/>
    <w:rsid w:val="006F7670"/>
    <w:rsid w:val="006F7C6A"/>
    <w:rsid w:val="007014D5"/>
    <w:rsid w:val="00701652"/>
    <w:rsid w:val="00701672"/>
    <w:rsid w:val="00701963"/>
    <w:rsid w:val="007023DC"/>
    <w:rsid w:val="00702458"/>
    <w:rsid w:val="0070256D"/>
    <w:rsid w:val="00702969"/>
    <w:rsid w:val="007030D5"/>
    <w:rsid w:val="00703280"/>
    <w:rsid w:val="00703471"/>
    <w:rsid w:val="00703937"/>
    <w:rsid w:val="00703D1C"/>
    <w:rsid w:val="00703DEC"/>
    <w:rsid w:val="00704C97"/>
    <w:rsid w:val="0070557A"/>
    <w:rsid w:val="007058C4"/>
    <w:rsid w:val="007059BF"/>
    <w:rsid w:val="00706149"/>
    <w:rsid w:val="0070675A"/>
    <w:rsid w:val="00706B40"/>
    <w:rsid w:val="0070727F"/>
    <w:rsid w:val="007077AE"/>
    <w:rsid w:val="007101D5"/>
    <w:rsid w:val="00710805"/>
    <w:rsid w:val="0071127F"/>
    <w:rsid w:val="00711DD0"/>
    <w:rsid w:val="0071285B"/>
    <w:rsid w:val="00712E0F"/>
    <w:rsid w:val="007132FC"/>
    <w:rsid w:val="00713924"/>
    <w:rsid w:val="00713FB7"/>
    <w:rsid w:val="00714515"/>
    <w:rsid w:val="00714EF3"/>
    <w:rsid w:val="00715ADB"/>
    <w:rsid w:val="00715B0D"/>
    <w:rsid w:val="00715B3D"/>
    <w:rsid w:val="0071726A"/>
    <w:rsid w:val="007203AE"/>
    <w:rsid w:val="00720EE9"/>
    <w:rsid w:val="0072184A"/>
    <w:rsid w:val="0072286F"/>
    <w:rsid w:val="00723231"/>
    <w:rsid w:val="00724551"/>
    <w:rsid w:val="007250B4"/>
    <w:rsid w:val="00725571"/>
    <w:rsid w:val="007257C4"/>
    <w:rsid w:val="007258B1"/>
    <w:rsid w:val="0072602D"/>
    <w:rsid w:val="007260D8"/>
    <w:rsid w:val="00726202"/>
    <w:rsid w:val="00726458"/>
    <w:rsid w:val="00726645"/>
    <w:rsid w:val="00726CB8"/>
    <w:rsid w:val="00726CEF"/>
    <w:rsid w:val="0072734D"/>
    <w:rsid w:val="00730AA7"/>
    <w:rsid w:val="00730EF2"/>
    <w:rsid w:val="007315C8"/>
    <w:rsid w:val="00731B7B"/>
    <w:rsid w:val="00731D03"/>
    <w:rsid w:val="007323F5"/>
    <w:rsid w:val="00732D79"/>
    <w:rsid w:val="0073347D"/>
    <w:rsid w:val="007343E0"/>
    <w:rsid w:val="00734520"/>
    <w:rsid w:val="00734713"/>
    <w:rsid w:val="00734AA3"/>
    <w:rsid w:val="00735ADA"/>
    <w:rsid w:val="00735CE0"/>
    <w:rsid w:val="0073617C"/>
    <w:rsid w:val="00736B4B"/>
    <w:rsid w:val="00736C04"/>
    <w:rsid w:val="00736C3E"/>
    <w:rsid w:val="00737188"/>
    <w:rsid w:val="00737708"/>
    <w:rsid w:val="00737729"/>
    <w:rsid w:val="007403D8"/>
    <w:rsid w:val="007409CF"/>
    <w:rsid w:val="00740F4F"/>
    <w:rsid w:val="00741011"/>
    <w:rsid w:val="00742250"/>
    <w:rsid w:val="00742A29"/>
    <w:rsid w:val="00742A2A"/>
    <w:rsid w:val="00742D9C"/>
    <w:rsid w:val="0074407D"/>
    <w:rsid w:val="00744157"/>
    <w:rsid w:val="00744797"/>
    <w:rsid w:val="00744BE1"/>
    <w:rsid w:val="00745DBE"/>
    <w:rsid w:val="0074644E"/>
    <w:rsid w:val="007464D6"/>
    <w:rsid w:val="00746D11"/>
    <w:rsid w:val="00747368"/>
    <w:rsid w:val="00747696"/>
    <w:rsid w:val="00750E2F"/>
    <w:rsid w:val="00751411"/>
    <w:rsid w:val="007527E2"/>
    <w:rsid w:val="00752F0F"/>
    <w:rsid w:val="0075334B"/>
    <w:rsid w:val="00753C08"/>
    <w:rsid w:val="00753C1D"/>
    <w:rsid w:val="00753D7A"/>
    <w:rsid w:val="00753ED0"/>
    <w:rsid w:val="00754426"/>
    <w:rsid w:val="00755E14"/>
    <w:rsid w:val="007561DF"/>
    <w:rsid w:val="00756E2D"/>
    <w:rsid w:val="0075709A"/>
    <w:rsid w:val="007577FF"/>
    <w:rsid w:val="00757A8E"/>
    <w:rsid w:val="00757ED6"/>
    <w:rsid w:val="0076029C"/>
    <w:rsid w:val="00760DBF"/>
    <w:rsid w:val="007621E5"/>
    <w:rsid w:val="007622A5"/>
    <w:rsid w:val="0076233E"/>
    <w:rsid w:val="00762F55"/>
    <w:rsid w:val="00763CC9"/>
    <w:rsid w:val="007641B2"/>
    <w:rsid w:val="007648C5"/>
    <w:rsid w:val="00764E77"/>
    <w:rsid w:val="007650D7"/>
    <w:rsid w:val="007657A3"/>
    <w:rsid w:val="007659F0"/>
    <w:rsid w:val="00765B30"/>
    <w:rsid w:val="00765EF6"/>
    <w:rsid w:val="00766FE8"/>
    <w:rsid w:val="00767278"/>
    <w:rsid w:val="007705AA"/>
    <w:rsid w:val="00770C81"/>
    <w:rsid w:val="0077134F"/>
    <w:rsid w:val="00771DEE"/>
    <w:rsid w:val="00771F31"/>
    <w:rsid w:val="0077258B"/>
    <w:rsid w:val="00773B42"/>
    <w:rsid w:val="00774FDB"/>
    <w:rsid w:val="0077573E"/>
    <w:rsid w:val="007761E4"/>
    <w:rsid w:val="00776AFE"/>
    <w:rsid w:val="00776D17"/>
    <w:rsid w:val="007775C1"/>
    <w:rsid w:val="00780C09"/>
    <w:rsid w:val="00780E3A"/>
    <w:rsid w:val="007812BD"/>
    <w:rsid w:val="0078151A"/>
    <w:rsid w:val="007816B5"/>
    <w:rsid w:val="00781895"/>
    <w:rsid w:val="00781AA8"/>
    <w:rsid w:val="00781D20"/>
    <w:rsid w:val="007824BE"/>
    <w:rsid w:val="00783BA9"/>
    <w:rsid w:val="00783F60"/>
    <w:rsid w:val="007849A5"/>
    <w:rsid w:val="00784F55"/>
    <w:rsid w:val="007852E7"/>
    <w:rsid w:val="00785643"/>
    <w:rsid w:val="00785DFF"/>
    <w:rsid w:val="00785EB3"/>
    <w:rsid w:val="00786326"/>
    <w:rsid w:val="007865F0"/>
    <w:rsid w:val="00786961"/>
    <w:rsid w:val="00786FAE"/>
    <w:rsid w:val="007879DC"/>
    <w:rsid w:val="00790299"/>
    <w:rsid w:val="007905CA"/>
    <w:rsid w:val="0079080B"/>
    <w:rsid w:val="00790826"/>
    <w:rsid w:val="00790A9C"/>
    <w:rsid w:val="00790F0D"/>
    <w:rsid w:val="00790F12"/>
    <w:rsid w:val="00791058"/>
    <w:rsid w:val="007917B4"/>
    <w:rsid w:val="007919B9"/>
    <w:rsid w:val="00791A42"/>
    <w:rsid w:val="00792261"/>
    <w:rsid w:val="007928F8"/>
    <w:rsid w:val="007930EC"/>
    <w:rsid w:val="007939C0"/>
    <w:rsid w:val="00793B94"/>
    <w:rsid w:val="00793D54"/>
    <w:rsid w:val="0079408A"/>
    <w:rsid w:val="00794871"/>
    <w:rsid w:val="007948CE"/>
    <w:rsid w:val="007950EA"/>
    <w:rsid w:val="00795793"/>
    <w:rsid w:val="00795817"/>
    <w:rsid w:val="00796044"/>
    <w:rsid w:val="0079689D"/>
    <w:rsid w:val="007976E9"/>
    <w:rsid w:val="00797F3F"/>
    <w:rsid w:val="00797F4B"/>
    <w:rsid w:val="007A0F28"/>
    <w:rsid w:val="007A0FDB"/>
    <w:rsid w:val="007A199A"/>
    <w:rsid w:val="007A30F5"/>
    <w:rsid w:val="007A3106"/>
    <w:rsid w:val="007A32E3"/>
    <w:rsid w:val="007A332E"/>
    <w:rsid w:val="007A3702"/>
    <w:rsid w:val="007A3A80"/>
    <w:rsid w:val="007A4783"/>
    <w:rsid w:val="007A4893"/>
    <w:rsid w:val="007A5C52"/>
    <w:rsid w:val="007A6495"/>
    <w:rsid w:val="007A72BF"/>
    <w:rsid w:val="007A7383"/>
    <w:rsid w:val="007A7C80"/>
    <w:rsid w:val="007B0305"/>
    <w:rsid w:val="007B1419"/>
    <w:rsid w:val="007B1715"/>
    <w:rsid w:val="007B2FD0"/>
    <w:rsid w:val="007B340C"/>
    <w:rsid w:val="007B4D0C"/>
    <w:rsid w:val="007B5248"/>
    <w:rsid w:val="007B570B"/>
    <w:rsid w:val="007B5799"/>
    <w:rsid w:val="007B58B1"/>
    <w:rsid w:val="007B5F53"/>
    <w:rsid w:val="007B66DF"/>
    <w:rsid w:val="007B7B4B"/>
    <w:rsid w:val="007C039C"/>
    <w:rsid w:val="007C0494"/>
    <w:rsid w:val="007C07BB"/>
    <w:rsid w:val="007C1E02"/>
    <w:rsid w:val="007C1F9C"/>
    <w:rsid w:val="007C23FF"/>
    <w:rsid w:val="007C2A3F"/>
    <w:rsid w:val="007C2C8B"/>
    <w:rsid w:val="007C3FEA"/>
    <w:rsid w:val="007C484C"/>
    <w:rsid w:val="007C4EE8"/>
    <w:rsid w:val="007C531B"/>
    <w:rsid w:val="007C60E4"/>
    <w:rsid w:val="007C6258"/>
    <w:rsid w:val="007C6CC3"/>
    <w:rsid w:val="007C7208"/>
    <w:rsid w:val="007C7850"/>
    <w:rsid w:val="007D1088"/>
    <w:rsid w:val="007D1230"/>
    <w:rsid w:val="007D15DC"/>
    <w:rsid w:val="007D219A"/>
    <w:rsid w:val="007D2CB0"/>
    <w:rsid w:val="007D467A"/>
    <w:rsid w:val="007D4A83"/>
    <w:rsid w:val="007D4D0B"/>
    <w:rsid w:val="007D5570"/>
    <w:rsid w:val="007D5BED"/>
    <w:rsid w:val="007D649B"/>
    <w:rsid w:val="007D71AE"/>
    <w:rsid w:val="007D77E1"/>
    <w:rsid w:val="007E0BE1"/>
    <w:rsid w:val="007E0CD2"/>
    <w:rsid w:val="007E0CDE"/>
    <w:rsid w:val="007E16A3"/>
    <w:rsid w:val="007E2582"/>
    <w:rsid w:val="007E2E4E"/>
    <w:rsid w:val="007E3489"/>
    <w:rsid w:val="007E3861"/>
    <w:rsid w:val="007E3906"/>
    <w:rsid w:val="007E39AD"/>
    <w:rsid w:val="007E3A5F"/>
    <w:rsid w:val="007E3B4C"/>
    <w:rsid w:val="007E452E"/>
    <w:rsid w:val="007E4845"/>
    <w:rsid w:val="007E5386"/>
    <w:rsid w:val="007E54C6"/>
    <w:rsid w:val="007E5B13"/>
    <w:rsid w:val="007E5B3E"/>
    <w:rsid w:val="007E5E5E"/>
    <w:rsid w:val="007E6329"/>
    <w:rsid w:val="007E66F2"/>
    <w:rsid w:val="007E78C8"/>
    <w:rsid w:val="007F07EC"/>
    <w:rsid w:val="007F0BB6"/>
    <w:rsid w:val="007F14AE"/>
    <w:rsid w:val="007F178E"/>
    <w:rsid w:val="007F196E"/>
    <w:rsid w:val="007F1B23"/>
    <w:rsid w:val="007F1E38"/>
    <w:rsid w:val="007F2E31"/>
    <w:rsid w:val="007F2ED2"/>
    <w:rsid w:val="007F3857"/>
    <w:rsid w:val="007F49BF"/>
    <w:rsid w:val="007F5164"/>
    <w:rsid w:val="007F523C"/>
    <w:rsid w:val="007F6174"/>
    <w:rsid w:val="007F6450"/>
    <w:rsid w:val="007F7547"/>
    <w:rsid w:val="007F7883"/>
    <w:rsid w:val="007F7ED1"/>
    <w:rsid w:val="00800002"/>
    <w:rsid w:val="00800149"/>
    <w:rsid w:val="008005E4"/>
    <w:rsid w:val="008005FB"/>
    <w:rsid w:val="00800EBB"/>
    <w:rsid w:val="008018EC"/>
    <w:rsid w:val="00802021"/>
    <w:rsid w:val="008026CB"/>
    <w:rsid w:val="008030B5"/>
    <w:rsid w:val="0080362D"/>
    <w:rsid w:val="0080404B"/>
    <w:rsid w:val="00804FB6"/>
    <w:rsid w:val="00805965"/>
    <w:rsid w:val="00805B1C"/>
    <w:rsid w:val="00805D87"/>
    <w:rsid w:val="00805F21"/>
    <w:rsid w:val="00806393"/>
    <w:rsid w:val="00806958"/>
    <w:rsid w:val="00806E68"/>
    <w:rsid w:val="0080710D"/>
    <w:rsid w:val="00807A71"/>
    <w:rsid w:val="00807F0B"/>
    <w:rsid w:val="0081150D"/>
    <w:rsid w:val="008118C4"/>
    <w:rsid w:val="0081195E"/>
    <w:rsid w:val="008123D8"/>
    <w:rsid w:val="00812688"/>
    <w:rsid w:val="008132C1"/>
    <w:rsid w:val="008142EB"/>
    <w:rsid w:val="008143CE"/>
    <w:rsid w:val="008145C0"/>
    <w:rsid w:val="00814D2E"/>
    <w:rsid w:val="008150AF"/>
    <w:rsid w:val="008157F8"/>
    <w:rsid w:val="00815820"/>
    <w:rsid w:val="008159E7"/>
    <w:rsid w:val="00815BE8"/>
    <w:rsid w:val="00815C60"/>
    <w:rsid w:val="008162C6"/>
    <w:rsid w:val="00816CC2"/>
    <w:rsid w:val="008177AC"/>
    <w:rsid w:val="00817991"/>
    <w:rsid w:val="008201D2"/>
    <w:rsid w:val="008205FC"/>
    <w:rsid w:val="008207CA"/>
    <w:rsid w:val="00820A3A"/>
    <w:rsid w:val="00821023"/>
    <w:rsid w:val="00822DEF"/>
    <w:rsid w:val="00822F7E"/>
    <w:rsid w:val="0082445E"/>
    <w:rsid w:val="00824E39"/>
    <w:rsid w:val="008251D0"/>
    <w:rsid w:val="008259F9"/>
    <w:rsid w:val="00825D7E"/>
    <w:rsid w:val="0082647C"/>
    <w:rsid w:val="008264AF"/>
    <w:rsid w:val="008269D3"/>
    <w:rsid w:val="008271EE"/>
    <w:rsid w:val="00827BFF"/>
    <w:rsid w:val="00827FB4"/>
    <w:rsid w:val="00830433"/>
    <w:rsid w:val="008304CE"/>
    <w:rsid w:val="00830780"/>
    <w:rsid w:val="0083189C"/>
    <w:rsid w:val="00832313"/>
    <w:rsid w:val="0083278F"/>
    <w:rsid w:val="00833B5D"/>
    <w:rsid w:val="008341D3"/>
    <w:rsid w:val="008346C5"/>
    <w:rsid w:val="00834F09"/>
    <w:rsid w:val="0083503C"/>
    <w:rsid w:val="0083504B"/>
    <w:rsid w:val="00835C00"/>
    <w:rsid w:val="00837542"/>
    <w:rsid w:val="008404DC"/>
    <w:rsid w:val="00840AD3"/>
    <w:rsid w:val="008435CB"/>
    <w:rsid w:val="00843AAC"/>
    <w:rsid w:val="008442A7"/>
    <w:rsid w:val="00844593"/>
    <w:rsid w:val="00845161"/>
    <w:rsid w:val="00845336"/>
    <w:rsid w:val="008459BF"/>
    <w:rsid w:val="00845AEE"/>
    <w:rsid w:val="00845AFC"/>
    <w:rsid w:val="00845BC7"/>
    <w:rsid w:val="0084607A"/>
    <w:rsid w:val="008468D7"/>
    <w:rsid w:val="008475D9"/>
    <w:rsid w:val="00847776"/>
    <w:rsid w:val="008478A5"/>
    <w:rsid w:val="008501E6"/>
    <w:rsid w:val="00850431"/>
    <w:rsid w:val="0085071C"/>
    <w:rsid w:val="0085071D"/>
    <w:rsid w:val="00850A37"/>
    <w:rsid w:val="00851299"/>
    <w:rsid w:val="00851899"/>
    <w:rsid w:val="00851948"/>
    <w:rsid w:val="008523DD"/>
    <w:rsid w:val="0085256C"/>
    <w:rsid w:val="008527E2"/>
    <w:rsid w:val="00852BB5"/>
    <w:rsid w:val="0085315B"/>
    <w:rsid w:val="00853570"/>
    <w:rsid w:val="00854145"/>
    <w:rsid w:val="00854199"/>
    <w:rsid w:val="00854471"/>
    <w:rsid w:val="008546FB"/>
    <w:rsid w:val="00855328"/>
    <w:rsid w:val="008568F2"/>
    <w:rsid w:val="00856C14"/>
    <w:rsid w:val="00856D60"/>
    <w:rsid w:val="00857B94"/>
    <w:rsid w:val="00857C9D"/>
    <w:rsid w:val="00857DDB"/>
    <w:rsid w:val="008600ED"/>
    <w:rsid w:val="008606CA"/>
    <w:rsid w:val="00860F09"/>
    <w:rsid w:val="0086176F"/>
    <w:rsid w:val="00861D86"/>
    <w:rsid w:val="00863165"/>
    <w:rsid w:val="0086332C"/>
    <w:rsid w:val="00863988"/>
    <w:rsid w:val="0086498F"/>
    <w:rsid w:val="008649CA"/>
    <w:rsid w:val="008655F1"/>
    <w:rsid w:val="00866F88"/>
    <w:rsid w:val="00867A59"/>
    <w:rsid w:val="008707BC"/>
    <w:rsid w:val="00870908"/>
    <w:rsid w:val="0087200A"/>
    <w:rsid w:val="00872236"/>
    <w:rsid w:val="00872587"/>
    <w:rsid w:val="00872654"/>
    <w:rsid w:val="008730B6"/>
    <w:rsid w:val="00873242"/>
    <w:rsid w:val="008736C2"/>
    <w:rsid w:val="00873743"/>
    <w:rsid w:val="008743BF"/>
    <w:rsid w:val="0087463D"/>
    <w:rsid w:val="0087475B"/>
    <w:rsid w:val="00875083"/>
    <w:rsid w:val="008760A0"/>
    <w:rsid w:val="008768A0"/>
    <w:rsid w:val="00876994"/>
    <w:rsid w:val="00876E07"/>
    <w:rsid w:val="008774E0"/>
    <w:rsid w:val="00877C35"/>
    <w:rsid w:val="008804E1"/>
    <w:rsid w:val="00880751"/>
    <w:rsid w:val="00880ACB"/>
    <w:rsid w:val="00880D06"/>
    <w:rsid w:val="00881022"/>
    <w:rsid w:val="00881224"/>
    <w:rsid w:val="00881415"/>
    <w:rsid w:val="00881488"/>
    <w:rsid w:val="0088194C"/>
    <w:rsid w:val="0088246B"/>
    <w:rsid w:val="00882A63"/>
    <w:rsid w:val="00883205"/>
    <w:rsid w:val="00883294"/>
    <w:rsid w:val="008834F2"/>
    <w:rsid w:val="00883717"/>
    <w:rsid w:val="00883BFC"/>
    <w:rsid w:val="00883CCE"/>
    <w:rsid w:val="00883DBD"/>
    <w:rsid w:val="00884AF1"/>
    <w:rsid w:val="00885D17"/>
    <w:rsid w:val="00886050"/>
    <w:rsid w:val="00886C55"/>
    <w:rsid w:val="00886DB0"/>
    <w:rsid w:val="00886E3C"/>
    <w:rsid w:val="0089160E"/>
    <w:rsid w:val="00892338"/>
    <w:rsid w:val="0089306E"/>
    <w:rsid w:val="00893375"/>
    <w:rsid w:val="00893A67"/>
    <w:rsid w:val="00893BAE"/>
    <w:rsid w:val="00893C44"/>
    <w:rsid w:val="008940AA"/>
    <w:rsid w:val="008945CC"/>
    <w:rsid w:val="00894BF1"/>
    <w:rsid w:val="008950B7"/>
    <w:rsid w:val="008952B5"/>
    <w:rsid w:val="008969A8"/>
    <w:rsid w:val="0089778A"/>
    <w:rsid w:val="00897E4C"/>
    <w:rsid w:val="008A0017"/>
    <w:rsid w:val="008A00C3"/>
    <w:rsid w:val="008A00EC"/>
    <w:rsid w:val="008A09FC"/>
    <w:rsid w:val="008A107A"/>
    <w:rsid w:val="008A14F3"/>
    <w:rsid w:val="008A1520"/>
    <w:rsid w:val="008A22E2"/>
    <w:rsid w:val="008A277A"/>
    <w:rsid w:val="008A2AA1"/>
    <w:rsid w:val="008A30F9"/>
    <w:rsid w:val="008A32E9"/>
    <w:rsid w:val="008A34AE"/>
    <w:rsid w:val="008A3FB8"/>
    <w:rsid w:val="008A4008"/>
    <w:rsid w:val="008A43A2"/>
    <w:rsid w:val="008A45CE"/>
    <w:rsid w:val="008A4A49"/>
    <w:rsid w:val="008A4EC0"/>
    <w:rsid w:val="008A5623"/>
    <w:rsid w:val="008A642A"/>
    <w:rsid w:val="008A6900"/>
    <w:rsid w:val="008A7288"/>
    <w:rsid w:val="008A78DF"/>
    <w:rsid w:val="008A7AB5"/>
    <w:rsid w:val="008A7D48"/>
    <w:rsid w:val="008B0E28"/>
    <w:rsid w:val="008B163A"/>
    <w:rsid w:val="008B26B4"/>
    <w:rsid w:val="008B2C0B"/>
    <w:rsid w:val="008B307E"/>
    <w:rsid w:val="008B3C50"/>
    <w:rsid w:val="008B40D2"/>
    <w:rsid w:val="008B4E16"/>
    <w:rsid w:val="008B50F8"/>
    <w:rsid w:val="008B5B97"/>
    <w:rsid w:val="008B5FE6"/>
    <w:rsid w:val="008B68F6"/>
    <w:rsid w:val="008B6D85"/>
    <w:rsid w:val="008B6F2A"/>
    <w:rsid w:val="008B723F"/>
    <w:rsid w:val="008B779A"/>
    <w:rsid w:val="008B7944"/>
    <w:rsid w:val="008B79F2"/>
    <w:rsid w:val="008B7B6B"/>
    <w:rsid w:val="008C0390"/>
    <w:rsid w:val="008C0404"/>
    <w:rsid w:val="008C086A"/>
    <w:rsid w:val="008C10E9"/>
    <w:rsid w:val="008C1121"/>
    <w:rsid w:val="008C1152"/>
    <w:rsid w:val="008C3613"/>
    <w:rsid w:val="008C3FE2"/>
    <w:rsid w:val="008C4B1D"/>
    <w:rsid w:val="008C508A"/>
    <w:rsid w:val="008C509E"/>
    <w:rsid w:val="008C510D"/>
    <w:rsid w:val="008C568C"/>
    <w:rsid w:val="008C5894"/>
    <w:rsid w:val="008C5BA0"/>
    <w:rsid w:val="008C5F96"/>
    <w:rsid w:val="008C610C"/>
    <w:rsid w:val="008C742B"/>
    <w:rsid w:val="008C7715"/>
    <w:rsid w:val="008D0009"/>
    <w:rsid w:val="008D1792"/>
    <w:rsid w:val="008D1CA4"/>
    <w:rsid w:val="008D1FD6"/>
    <w:rsid w:val="008D2377"/>
    <w:rsid w:val="008D291D"/>
    <w:rsid w:val="008D3006"/>
    <w:rsid w:val="008D3522"/>
    <w:rsid w:val="008D3575"/>
    <w:rsid w:val="008D4965"/>
    <w:rsid w:val="008D4A65"/>
    <w:rsid w:val="008D5888"/>
    <w:rsid w:val="008D58F4"/>
    <w:rsid w:val="008D59AC"/>
    <w:rsid w:val="008D5DE0"/>
    <w:rsid w:val="008D66E4"/>
    <w:rsid w:val="008D6E14"/>
    <w:rsid w:val="008D7494"/>
    <w:rsid w:val="008E00F9"/>
    <w:rsid w:val="008E0351"/>
    <w:rsid w:val="008E07D3"/>
    <w:rsid w:val="008E107C"/>
    <w:rsid w:val="008E197F"/>
    <w:rsid w:val="008E199C"/>
    <w:rsid w:val="008E22E1"/>
    <w:rsid w:val="008E2488"/>
    <w:rsid w:val="008E270F"/>
    <w:rsid w:val="008E4226"/>
    <w:rsid w:val="008E4B9F"/>
    <w:rsid w:val="008E4EE7"/>
    <w:rsid w:val="008E4F4F"/>
    <w:rsid w:val="008E6454"/>
    <w:rsid w:val="008E655F"/>
    <w:rsid w:val="008E65D1"/>
    <w:rsid w:val="008E6E97"/>
    <w:rsid w:val="008E7078"/>
    <w:rsid w:val="008E70BC"/>
    <w:rsid w:val="008E7702"/>
    <w:rsid w:val="008E79D5"/>
    <w:rsid w:val="008E7A0F"/>
    <w:rsid w:val="008E7B2A"/>
    <w:rsid w:val="008E7C50"/>
    <w:rsid w:val="008F039F"/>
    <w:rsid w:val="008F2016"/>
    <w:rsid w:val="008F2201"/>
    <w:rsid w:val="008F2638"/>
    <w:rsid w:val="008F26A8"/>
    <w:rsid w:val="008F34A6"/>
    <w:rsid w:val="008F35CE"/>
    <w:rsid w:val="008F35EC"/>
    <w:rsid w:val="008F59CA"/>
    <w:rsid w:val="008F5BCC"/>
    <w:rsid w:val="008F6011"/>
    <w:rsid w:val="008F63B0"/>
    <w:rsid w:val="008F6616"/>
    <w:rsid w:val="008F793B"/>
    <w:rsid w:val="008F7B71"/>
    <w:rsid w:val="008F7D37"/>
    <w:rsid w:val="008F7D63"/>
    <w:rsid w:val="008F7DE1"/>
    <w:rsid w:val="008F7F5C"/>
    <w:rsid w:val="009017C5"/>
    <w:rsid w:val="0090196F"/>
    <w:rsid w:val="00903406"/>
    <w:rsid w:val="00904F98"/>
    <w:rsid w:val="0090544F"/>
    <w:rsid w:val="00905FA0"/>
    <w:rsid w:val="00907B56"/>
    <w:rsid w:val="00907BBF"/>
    <w:rsid w:val="00910E0B"/>
    <w:rsid w:val="00910E84"/>
    <w:rsid w:val="00910F87"/>
    <w:rsid w:val="00911214"/>
    <w:rsid w:val="0091195E"/>
    <w:rsid w:val="00911E4C"/>
    <w:rsid w:val="00911FA0"/>
    <w:rsid w:val="00912570"/>
    <w:rsid w:val="009127A6"/>
    <w:rsid w:val="00913113"/>
    <w:rsid w:val="00913255"/>
    <w:rsid w:val="00913748"/>
    <w:rsid w:val="00913FB7"/>
    <w:rsid w:val="0091478F"/>
    <w:rsid w:val="009149C5"/>
    <w:rsid w:val="00914DB0"/>
    <w:rsid w:val="00914EAE"/>
    <w:rsid w:val="00914F4D"/>
    <w:rsid w:val="00915124"/>
    <w:rsid w:val="00915A95"/>
    <w:rsid w:val="00916369"/>
    <w:rsid w:val="00916CBA"/>
    <w:rsid w:val="0091758E"/>
    <w:rsid w:val="009175EC"/>
    <w:rsid w:val="00917971"/>
    <w:rsid w:val="00917A7E"/>
    <w:rsid w:val="00917B17"/>
    <w:rsid w:val="00917B6E"/>
    <w:rsid w:val="00920E1E"/>
    <w:rsid w:val="009220E8"/>
    <w:rsid w:val="00922184"/>
    <w:rsid w:val="0092274D"/>
    <w:rsid w:val="00923FD9"/>
    <w:rsid w:val="00924C52"/>
    <w:rsid w:val="009250FE"/>
    <w:rsid w:val="00925AF2"/>
    <w:rsid w:val="00926724"/>
    <w:rsid w:val="0092720A"/>
    <w:rsid w:val="00927905"/>
    <w:rsid w:val="00930541"/>
    <w:rsid w:val="009309CA"/>
    <w:rsid w:val="00930FA4"/>
    <w:rsid w:val="009319A1"/>
    <w:rsid w:val="00932181"/>
    <w:rsid w:val="0093229C"/>
    <w:rsid w:val="009325E9"/>
    <w:rsid w:val="0093281E"/>
    <w:rsid w:val="00932961"/>
    <w:rsid w:val="00933254"/>
    <w:rsid w:val="009346D2"/>
    <w:rsid w:val="00934A2B"/>
    <w:rsid w:val="0093516C"/>
    <w:rsid w:val="009355A3"/>
    <w:rsid w:val="00936153"/>
    <w:rsid w:val="009369CE"/>
    <w:rsid w:val="009370B4"/>
    <w:rsid w:val="009372BF"/>
    <w:rsid w:val="009378DF"/>
    <w:rsid w:val="00937C30"/>
    <w:rsid w:val="00940295"/>
    <w:rsid w:val="00940B8A"/>
    <w:rsid w:val="009410B4"/>
    <w:rsid w:val="00942121"/>
    <w:rsid w:val="009424C4"/>
    <w:rsid w:val="009425B2"/>
    <w:rsid w:val="00942676"/>
    <w:rsid w:val="009427D4"/>
    <w:rsid w:val="00942A73"/>
    <w:rsid w:val="0094368B"/>
    <w:rsid w:val="00944291"/>
    <w:rsid w:val="0094473A"/>
    <w:rsid w:val="00944A4C"/>
    <w:rsid w:val="00944B60"/>
    <w:rsid w:val="00945532"/>
    <w:rsid w:val="0094657B"/>
    <w:rsid w:val="00947247"/>
    <w:rsid w:val="00947CD6"/>
    <w:rsid w:val="009505FD"/>
    <w:rsid w:val="00950762"/>
    <w:rsid w:val="009510AD"/>
    <w:rsid w:val="00952548"/>
    <w:rsid w:val="00952E78"/>
    <w:rsid w:val="00953830"/>
    <w:rsid w:val="009539B6"/>
    <w:rsid w:val="00953EE2"/>
    <w:rsid w:val="00953F29"/>
    <w:rsid w:val="009542D4"/>
    <w:rsid w:val="00954701"/>
    <w:rsid w:val="00954809"/>
    <w:rsid w:val="009551C8"/>
    <w:rsid w:val="00955A44"/>
    <w:rsid w:val="00955B28"/>
    <w:rsid w:val="00955E3F"/>
    <w:rsid w:val="00955F86"/>
    <w:rsid w:val="0095659D"/>
    <w:rsid w:val="009571F8"/>
    <w:rsid w:val="009577D1"/>
    <w:rsid w:val="00960442"/>
    <w:rsid w:val="00960D6A"/>
    <w:rsid w:val="00960F7A"/>
    <w:rsid w:val="0096121C"/>
    <w:rsid w:val="00961278"/>
    <w:rsid w:val="009612EF"/>
    <w:rsid w:val="00961FBB"/>
    <w:rsid w:val="0096205D"/>
    <w:rsid w:val="0096253F"/>
    <w:rsid w:val="0096279E"/>
    <w:rsid w:val="00962A14"/>
    <w:rsid w:val="00963A4C"/>
    <w:rsid w:val="00963A74"/>
    <w:rsid w:val="00964816"/>
    <w:rsid w:val="00965215"/>
    <w:rsid w:val="00965493"/>
    <w:rsid w:val="00965A0D"/>
    <w:rsid w:val="00965ABA"/>
    <w:rsid w:val="00965B35"/>
    <w:rsid w:val="00965C43"/>
    <w:rsid w:val="00966CE1"/>
    <w:rsid w:val="009676BD"/>
    <w:rsid w:val="00967D9A"/>
    <w:rsid w:val="00967E5F"/>
    <w:rsid w:val="009701D5"/>
    <w:rsid w:val="00970DD4"/>
    <w:rsid w:val="00971566"/>
    <w:rsid w:val="00971844"/>
    <w:rsid w:val="00972818"/>
    <w:rsid w:val="00973541"/>
    <w:rsid w:val="00973B35"/>
    <w:rsid w:val="009744A8"/>
    <w:rsid w:val="00974A85"/>
    <w:rsid w:val="00975704"/>
    <w:rsid w:val="00975A58"/>
    <w:rsid w:val="00975B48"/>
    <w:rsid w:val="00976A96"/>
    <w:rsid w:val="0097749C"/>
    <w:rsid w:val="00977917"/>
    <w:rsid w:val="009802DD"/>
    <w:rsid w:val="009813E6"/>
    <w:rsid w:val="00981EBA"/>
    <w:rsid w:val="0098303D"/>
    <w:rsid w:val="00983110"/>
    <w:rsid w:val="00985286"/>
    <w:rsid w:val="009852B5"/>
    <w:rsid w:val="00985728"/>
    <w:rsid w:val="0098589F"/>
    <w:rsid w:val="00985D28"/>
    <w:rsid w:val="00985EAE"/>
    <w:rsid w:val="009865F3"/>
    <w:rsid w:val="00986843"/>
    <w:rsid w:val="00990343"/>
    <w:rsid w:val="00990423"/>
    <w:rsid w:val="0099046D"/>
    <w:rsid w:val="00990988"/>
    <w:rsid w:val="00990FA1"/>
    <w:rsid w:val="00991161"/>
    <w:rsid w:val="009913ED"/>
    <w:rsid w:val="00991682"/>
    <w:rsid w:val="00991B16"/>
    <w:rsid w:val="00993550"/>
    <w:rsid w:val="00993D70"/>
    <w:rsid w:val="00993D8F"/>
    <w:rsid w:val="00994123"/>
    <w:rsid w:val="009946F0"/>
    <w:rsid w:val="0099517C"/>
    <w:rsid w:val="009953E0"/>
    <w:rsid w:val="009959B5"/>
    <w:rsid w:val="00995D7D"/>
    <w:rsid w:val="009965CD"/>
    <w:rsid w:val="00996741"/>
    <w:rsid w:val="00996E9E"/>
    <w:rsid w:val="00997494"/>
    <w:rsid w:val="00997873"/>
    <w:rsid w:val="009A0519"/>
    <w:rsid w:val="009A10F4"/>
    <w:rsid w:val="009A1566"/>
    <w:rsid w:val="009A2047"/>
    <w:rsid w:val="009A22D5"/>
    <w:rsid w:val="009A26CF"/>
    <w:rsid w:val="009A27B8"/>
    <w:rsid w:val="009A281E"/>
    <w:rsid w:val="009A3A57"/>
    <w:rsid w:val="009A3B04"/>
    <w:rsid w:val="009A3EDA"/>
    <w:rsid w:val="009A488E"/>
    <w:rsid w:val="009A5046"/>
    <w:rsid w:val="009A6584"/>
    <w:rsid w:val="009A6B07"/>
    <w:rsid w:val="009A6BA6"/>
    <w:rsid w:val="009A6DEC"/>
    <w:rsid w:val="009A736D"/>
    <w:rsid w:val="009A79C8"/>
    <w:rsid w:val="009A7B62"/>
    <w:rsid w:val="009B071A"/>
    <w:rsid w:val="009B07E3"/>
    <w:rsid w:val="009B0C2B"/>
    <w:rsid w:val="009B1620"/>
    <w:rsid w:val="009B1BC6"/>
    <w:rsid w:val="009B1D6E"/>
    <w:rsid w:val="009B20AB"/>
    <w:rsid w:val="009B2793"/>
    <w:rsid w:val="009B2E88"/>
    <w:rsid w:val="009B34E1"/>
    <w:rsid w:val="009B3561"/>
    <w:rsid w:val="009B3586"/>
    <w:rsid w:val="009B3F2B"/>
    <w:rsid w:val="009B45FB"/>
    <w:rsid w:val="009B4CF2"/>
    <w:rsid w:val="009B52D7"/>
    <w:rsid w:val="009B5480"/>
    <w:rsid w:val="009B583C"/>
    <w:rsid w:val="009B5F35"/>
    <w:rsid w:val="009B6622"/>
    <w:rsid w:val="009C026A"/>
    <w:rsid w:val="009C0EBD"/>
    <w:rsid w:val="009C0F8C"/>
    <w:rsid w:val="009C1542"/>
    <w:rsid w:val="009C16E8"/>
    <w:rsid w:val="009C1F84"/>
    <w:rsid w:val="009C203F"/>
    <w:rsid w:val="009C39D4"/>
    <w:rsid w:val="009C3CA0"/>
    <w:rsid w:val="009C5D18"/>
    <w:rsid w:val="009C6104"/>
    <w:rsid w:val="009C668E"/>
    <w:rsid w:val="009C6F01"/>
    <w:rsid w:val="009D0A6B"/>
    <w:rsid w:val="009D0B28"/>
    <w:rsid w:val="009D1498"/>
    <w:rsid w:val="009D17C5"/>
    <w:rsid w:val="009D19BA"/>
    <w:rsid w:val="009D1D5B"/>
    <w:rsid w:val="009D1FB5"/>
    <w:rsid w:val="009D218F"/>
    <w:rsid w:val="009D235C"/>
    <w:rsid w:val="009D343F"/>
    <w:rsid w:val="009D4308"/>
    <w:rsid w:val="009D4346"/>
    <w:rsid w:val="009D4395"/>
    <w:rsid w:val="009D50DD"/>
    <w:rsid w:val="009D58DD"/>
    <w:rsid w:val="009D622F"/>
    <w:rsid w:val="009D6693"/>
    <w:rsid w:val="009D6AA6"/>
    <w:rsid w:val="009D6CFE"/>
    <w:rsid w:val="009D7207"/>
    <w:rsid w:val="009D7510"/>
    <w:rsid w:val="009D795A"/>
    <w:rsid w:val="009D7BED"/>
    <w:rsid w:val="009E0838"/>
    <w:rsid w:val="009E0B2D"/>
    <w:rsid w:val="009E19C3"/>
    <w:rsid w:val="009E20BB"/>
    <w:rsid w:val="009E2611"/>
    <w:rsid w:val="009E414B"/>
    <w:rsid w:val="009E593F"/>
    <w:rsid w:val="009E598C"/>
    <w:rsid w:val="009E68B3"/>
    <w:rsid w:val="009E7021"/>
    <w:rsid w:val="009E76DB"/>
    <w:rsid w:val="009E76E3"/>
    <w:rsid w:val="009F0209"/>
    <w:rsid w:val="009F07C7"/>
    <w:rsid w:val="009F099E"/>
    <w:rsid w:val="009F09FB"/>
    <w:rsid w:val="009F0CD4"/>
    <w:rsid w:val="009F0D78"/>
    <w:rsid w:val="009F1E40"/>
    <w:rsid w:val="009F2C0B"/>
    <w:rsid w:val="009F2CEB"/>
    <w:rsid w:val="009F2E14"/>
    <w:rsid w:val="009F3048"/>
    <w:rsid w:val="009F33C1"/>
    <w:rsid w:val="009F3D62"/>
    <w:rsid w:val="009F424E"/>
    <w:rsid w:val="009F43B3"/>
    <w:rsid w:val="009F4E66"/>
    <w:rsid w:val="009F4F41"/>
    <w:rsid w:val="009F51EC"/>
    <w:rsid w:val="009F58C1"/>
    <w:rsid w:val="009F58C5"/>
    <w:rsid w:val="009F6759"/>
    <w:rsid w:val="009F6B23"/>
    <w:rsid w:val="009F6B89"/>
    <w:rsid w:val="009F6F20"/>
    <w:rsid w:val="009F7031"/>
    <w:rsid w:val="009F70C0"/>
    <w:rsid w:val="00A0076A"/>
    <w:rsid w:val="00A007C9"/>
    <w:rsid w:val="00A00CD1"/>
    <w:rsid w:val="00A00EC7"/>
    <w:rsid w:val="00A014A9"/>
    <w:rsid w:val="00A017E7"/>
    <w:rsid w:val="00A01D06"/>
    <w:rsid w:val="00A01EE9"/>
    <w:rsid w:val="00A02AC3"/>
    <w:rsid w:val="00A051A5"/>
    <w:rsid w:val="00A053C4"/>
    <w:rsid w:val="00A06417"/>
    <w:rsid w:val="00A065CA"/>
    <w:rsid w:val="00A06765"/>
    <w:rsid w:val="00A07248"/>
    <w:rsid w:val="00A07D11"/>
    <w:rsid w:val="00A106AE"/>
    <w:rsid w:val="00A11FCD"/>
    <w:rsid w:val="00A121DE"/>
    <w:rsid w:val="00A12570"/>
    <w:rsid w:val="00A125EF"/>
    <w:rsid w:val="00A127C8"/>
    <w:rsid w:val="00A12BB9"/>
    <w:rsid w:val="00A12C89"/>
    <w:rsid w:val="00A12EFF"/>
    <w:rsid w:val="00A1331E"/>
    <w:rsid w:val="00A146A2"/>
    <w:rsid w:val="00A1543B"/>
    <w:rsid w:val="00A157FF"/>
    <w:rsid w:val="00A15A52"/>
    <w:rsid w:val="00A15F4D"/>
    <w:rsid w:val="00A16183"/>
    <w:rsid w:val="00A162A1"/>
    <w:rsid w:val="00A16CE0"/>
    <w:rsid w:val="00A17327"/>
    <w:rsid w:val="00A175D3"/>
    <w:rsid w:val="00A207C4"/>
    <w:rsid w:val="00A20840"/>
    <w:rsid w:val="00A209C5"/>
    <w:rsid w:val="00A21BDE"/>
    <w:rsid w:val="00A22584"/>
    <w:rsid w:val="00A22CEE"/>
    <w:rsid w:val="00A24303"/>
    <w:rsid w:val="00A247CF"/>
    <w:rsid w:val="00A26361"/>
    <w:rsid w:val="00A265EC"/>
    <w:rsid w:val="00A26B6A"/>
    <w:rsid w:val="00A2732C"/>
    <w:rsid w:val="00A2771D"/>
    <w:rsid w:val="00A27B68"/>
    <w:rsid w:val="00A30689"/>
    <w:rsid w:val="00A32093"/>
    <w:rsid w:val="00A3274E"/>
    <w:rsid w:val="00A32CAC"/>
    <w:rsid w:val="00A33063"/>
    <w:rsid w:val="00A333E0"/>
    <w:rsid w:val="00A335BB"/>
    <w:rsid w:val="00A3371A"/>
    <w:rsid w:val="00A33CA6"/>
    <w:rsid w:val="00A34398"/>
    <w:rsid w:val="00A348F6"/>
    <w:rsid w:val="00A35BF7"/>
    <w:rsid w:val="00A35CC0"/>
    <w:rsid w:val="00A3633F"/>
    <w:rsid w:val="00A36561"/>
    <w:rsid w:val="00A3662A"/>
    <w:rsid w:val="00A36E6C"/>
    <w:rsid w:val="00A370AC"/>
    <w:rsid w:val="00A372A5"/>
    <w:rsid w:val="00A3741E"/>
    <w:rsid w:val="00A3772D"/>
    <w:rsid w:val="00A37A56"/>
    <w:rsid w:val="00A408BC"/>
    <w:rsid w:val="00A40EA3"/>
    <w:rsid w:val="00A41143"/>
    <w:rsid w:val="00A41A5F"/>
    <w:rsid w:val="00A42C3A"/>
    <w:rsid w:val="00A430E0"/>
    <w:rsid w:val="00A43E49"/>
    <w:rsid w:val="00A4410B"/>
    <w:rsid w:val="00A44225"/>
    <w:rsid w:val="00A44490"/>
    <w:rsid w:val="00A4503A"/>
    <w:rsid w:val="00A45099"/>
    <w:rsid w:val="00A4548A"/>
    <w:rsid w:val="00A46868"/>
    <w:rsid w:val="00A475A7"/>
    <w:rsid w:val="00A501D4"/>
    <w:rsid w:val="00A507DB"/>
    <w:rsid w:val="00A50C28"/>
    <w:rsid w:val="00A5114A"/>
    <w:rsid w:val="00A5121A"/>
    <w:rsid w:val="00A51910"/>
    <w:rsid w:val="00A51DF2"/>
    <w:rsid w:val="00A51E60"/>
    <w:rsid w:val="00A52136"/>
    <w:rsid w:val="00A52309"/>
    <w:rsid w:val="00A523C3"/>
    <w:rsid w:val="00A529A6"/>
    <w:rsid w:val="00A52BDF"/>
    <w:rsid w:val="00A5351C"/>
    <w:rsid w:val="00A539A3"/>
    <w:rsid w:val="00A53BC5"/>
    <w:rsid w:val="00A54032"/>
    <w:rsid w:val="00A54588"/>
    <w:rsid w:val="00A54802"/>
    <w:rsid w:val="00A554B7"/>
    <w:rsid w:val="00A55AA7"/>
    <w:rsid w:val="00A55C1F"/>
    <w:rsid w:val="00A5649F"/>
    <w:rsid w:val="00A56CBE"/>
    <w:rsid w:val="00A56EB5"/>
    <w:rsid w:val="00A5776F"/>
    <w:rsid w:val="00A579D0"/>
    <w:rsid w:val="00A60376"/>
    <w:rsid w:val="00A606BA"/>
    <w:rsid w:val="00A6096D"/>
    <w:rsid w:val="00A616CB"/>
    <w:rsid w:val="00A618BA"/>
    <w:rsid w:val="00A62789"/>
    <w:rsid w:val="00A62E7C"/>
    <w:rsid w:val="00A63A0E"/>
    <w:rsid w:val="00A63C68"/>
    <w:rsid w:val="00A63D83"/>
    <w:rsid w:val="00A64372"/>
    <w:rsid w:val="00A652DD"/>
    <w:rsid w:val="00A6594D"/>
    <w:rsid w:val="00A672BD"/>
    <w:rsid w:val="00A672E1"/>
    <w:rsid w:val="00A672E7"/>
    <w:rsid w:val="00A6762E"/>
    <w:rsid w:val="00A678CF"/>
    <w:rsid w:val="00A679C5"/>
    <w:rsid w:val="00A67ABD"/>
    <w:rsid w:val="00A67C60"/>
    <w:rsid w:val="00A67E84"/>
    <w:rsid w:val="00A70234"/>
    <w:rsid w:val="00A705D2"/>
    <w:rsid w:val="00A7116C"/>
    <w:rsid w:val="00A7125A"/>
    <w:rsid w:val="00A7151D"/>
    <w:rsid w:val="00A71881"/>
    <w:rsid w:val="00A725CC"/>
    <w:rsid w:val="00A72776"/>
    <w:rsid w:val="00A72DC1"/>
    <w:rsid w:val="00A738A1"/>
    <w:rsid w:val="00A73DBB"/>
    <w:rsid w:val="00A741F2"/>
    <w:rsid w:val="00A74666"/>
    <w:rsid w:val="00A748E1"/>
    <w:rsid w:val="00A74F26"/>
    <w:rsid w:val="00A7548F"/>
    <w:rsid w:val="00A763B3"/>
    <w:rsid w:val="00A800D3"/>
    <w:rsid w:val="00A80EAC"/>
    <w:rsid w:val="00A81ADD"/>
    <w:rsid w:val="00A825F6"/>
    <w:rsid w:val="00A829B5"/>
    <w:rsid w:val="00A82A09"/>
    <w:rsid w:val="00A83219"/>
    <w:rsid w:val="00A83743"/>
    <w:rsid w:val="00A83BA4"/>
    <w:rsid w:val="00A8474F"/>
    <w:rsid w:val="00A84AFF"/>
    <w:rsid w:val="00A84CDD"/>
    <w:rsid w:val="00A855A4"/>
    <w:rsid w:val="00A8571C"/>
    <w:rsid w:val="00A860F5"/>
    <w:rsid w:val="00A86424"/>
    <w:rsid w:val="00A869F4"/>
    <w:rsid w:val="00A86CC4"/>
    <w:rsid w:val="00A90314"/>
    <w:rsid w:val="00A907F1"/>
    <w:rsid w:val="00A9138F"/>
    <w:rsid w:val="00A927C5"/>
    <w:rsid w:val="00A931FC"/>
    <w:rsid w:val="00A933A7"/>
    <w:rsid w:val="00A9359E"/>
    <w:rsid w:val="00A93E42"/>
    <w:rsid w:val="00A95E82"/>
    <w:rsid w:val="00A9633E"/>
    <w:rsid w:val="00A969BB"/>
    <w:rsid w:val="00A96F59"/>
    <w:rsid w:val="00A973ED"/>
    <w:rsid w:val="00A97683"/>
    <w:rsid w:val="00A97795"/>
    <w:rsid w:val="00A978AF"/>
    <w:rsid w:val="00A9792D"/>
    <w:rsid w:val="00A9795A"/>
    <w:rsid w:val="00A97983"/>
    <w:rsid w:val="00A979BC"/>
    <w:rsid w:val="00AA0A1F"/>
    <w:rsid w:val="00AA0D3C"/>
    <w:rsid w:val="00AA1B98"/>
    <w:rsid w:val="00AA24B0"/>
    <w:rsid w:val="00AA2FF1"/>
    <w:rsid w:val="00AA3EBD"/>
    <w:rsid w:val="00AA41BC"/>
    <w:rsid w:val="00AA48FC"/>
    <w:rsid w:val="00AA4DA8"/>
    <w:rsid w:val="00AA4EBB"/>
    <w:rsid w:val="00AA5DC9"/>
    <w:rsid w:val="00AA6257"/>
    <w:rsid w:val="00AA692D"/>
    <w:rsid w:val="00AA7357"/>
    <w:rsid w:val="00AA741C"/>
    <w:rsid w:val="00AA768A"/>
    <w:rsid w:val="00AA78A3"/>
    <w:rsid w:val="00AB012B"/>
    <w:rsid w:val="00AB0205"/>
    <w:rsid w:val="00AB0565"/>
    <w:rsid w:val="00AB0E81"/>
    <w:rsid w:val="00AB16C1"/>
    <w:rsid w:val="00AB179D"/>
    <w:rsid w:val="00AB1AC8"/>
    <w:rsid w:val="00AB1B8B"/>
    <w:rsid w:val="00AB1CED"/>
    <w:rsid w:val="00AB1E36"/>
    <w:rsid w:val="00AB21F4"/>
    <w:rsid w:val="00AB3389"/>
    <w:rsid w:val="00AB343B"/>
    <w:rsid w:val="00AB3D6B"/>
    <w:rsid w:val="00AB4000"/>
    <w:rsid w:val="00AB4020"/>
    <w:rsid w:val="00AB408D"/>
    <w:rsid w:val="00AB40B1"/>
    <w:rsid w:val="00AB45A4"/>
    <w:rsid w:val="00AB47CC"/>
    <w:rsid w:val="00AB4F13"/>
    <w:rsid w:val="00AB55DC"/>
    <w:rsid w:val="00AB6266"/>
    <w:rsid w:val="00AB64F6"/>
    <w:rsid w:val="00AB6557"/>
    <w:rsid w:val="00AB68D1"/>
    <w:rsid w:val="00AB70AE"/>
    <w:rsid w:val="00AB7281"/>
    <w:rsid w:val="00AB734F"/>
    <w:rsid w:val="00AC0042"/>
    <w:rsid w:val="00AC0087"/>
    <w:rsid w:val="00AC0444"/>
    <w:rsid w:val="00AC09F2"/>
    <w:rsid w:val="00AC0D65"/>
    <w:rsid w:val="00AC1235"/>
    <w:rsid w:val="00AC14D5"/>
    <w:rsid w:val="00AC16CD"/>
    <w:rsid w:val="00AC1CF7"/>
    <w:rsid w:val="00AC1D03"/>
    <w:rsid w:val="00AC1D53"/>
    <w:rsid w:val="00AC2C8A"/>
    <w:rsid w:val="00AC2E44"/>
    <w:rsid w:val="00AC3499"/>
    <w:rsid w:val="00AC4720"/>
    <w:rsid w:val="00AC4E01"/>
    <w:rsid w:val="00AC4FFA"/>
    <w:rsid w:val="00AC5080"/>
    <w:rsid w:val="00AC6001"/>
    <w:rsid w:val="00AC6589"/>
    <w:rsid w:val="00AC7457"/>
    <w:rsid w:val="00AC79C0"/>
    <w:rsid w:val="00AD036A"/>
    <w:rsid w:val="00AD0C85"/>
    <w:rsid w:val="00AD1205"/>
    <w:rsid w:val="00AD16C5"/>
    <w:rsid w:val="00AD21B8"/>
    <w:rsid w:val="00AD2735"/>
    <w:rsid w:val="00AD2A04"/>
    <w:rsid w:val="00AD2BFE"/>
    <w:rsid w:val="00AD2D91"/>
    <w:rsid w:val="00AD32E9"/>
    <w:rsid w:val="00AD3595"/>
    <w:rsid w:val="00AD35BA"/>
    <w:rsid w:val="00AD43F0"/>
    <w:rsid w:val="00AD44FD"/>
    <w:rsid w:val="00AD5112"/>
    <w:rsid w:val="00AD56D8"/>
    <w:rsid w:val="00AD5842"/>
    <w:rsid w:val="00AD58F6"/>
    <w:rsid w:val="00AD68A1"/>
    <w:rsid w:val="00AD68FD"/>
    <w:rsid w:val="00AD7479"/>
    <w:rsid w:val="00AD774B"/>
    <w:rsid w:val="00AD7AAC"/>
    <w:rsid w:val="00AD7E7B"/>
    <w:rsid w:val="00AE0000"/>
    <w:rsid w:val="00AE00EA"/>
    <w:rsid w:val="00AE04EF"/>
    <w:rsid w:val="00AE08A9"/>
    <w:rsid w:val="00AE0B61"/>
    <w:rsid w:val="00AE0C69"/>
    <w:rsid w:val="00AE1433"/>
    <w:rsid w:val="00AE1494"/>
    <w:rsid w:val="00AE1A0C"/>
    <w:rsid w:val="00AE1EE4"/>
    <w:rsid w:val="00AE2C84"/>
    <w:rsid w:val="00AE341E"/>
    <w:rsid w:val="00AE3CCC"/>
    <w:rsid w:val="00AE3F98"/>
    <w:rsid w:val="00AE4514"/>
    <w:rsid w:val="00AE4944"/>
    <w:rsid w:val="00AE4BDE"/>
    <w:rsid w:val="00AE4D98"/>
    <w:rsid w:val="00AE53C2"/>
    <w:rsid w:val="00AE62F7"/>
    <w:rsid w:val="00AF07E3"/>
    <w:rsid w:val="00AF0B30"/>
    <w:rsid w:val="00AF0D3E"/>
    <w:rsid w:val="00AF1FF1"/>
    <w:rsid w:val="00AF24A4"/>
    <w:rsid w:val="00AF24E3"/>
    <w:rsid w:val="00AF294F"/>
    <w:rsid w:val="00AF2CC1"/>
    <w:rsid w:val="00AF2DFB"/>
    <w:rsid w:val="00AF2EE4"/>
    <w:rsid w:val="00AF43E0"/>
    <w:rsid w:val="00AF48BC"/>
    <w:rsid w:val="00AF54EA"/>
    <w:rsid w:val="00AF6533"/>
    <w:rsid w:val="00AF69C6"/>
    <w:rsid w:val="00AF701F"/>
    <w:rsid w:val="00AF7293"/>
    <w:rsid w:val="00B008C2"/>
    <w:rsid w:val="00B00BE5"/>
    <w:rsid w:val="00B00CA1"/>
    <w:rsid w:val="00B011C0"/>
    <w:rsid w:val="00B01277"/>
    <w:rsid w:val="00B029A4"/>
    <w:rsid w:val="00B036A6"/>
    <w:rsid w:val="00B0392B"/>
    <w:rsid w:val="00B03C2F"/>
    <w:rsid w:val="00B03F44"/>
    <w:rsid w:val="00B0400A"/>
    <w:rsid w:val="00B040B6"/>
    <w:rsid w:val="00B0436C"/>
    <w:rsid w:val="00B043D0"/>
    <w:rsid w:val="00B04922"/>
    <w:rsid w:val="00B04DF6"/>
    <w:rsid w:val="00B04E6B"/>
    <w:rsid w:val="00B053A3"/>
    <w:rsid w:val="00B05E8F"/>
    <w:rsid w:val="00B05FCB"/>
    <w:rsid w:val="00B06510"/>
    <w:rsid w:val="00B07648"/>
    <w:rsid w:val="00B10DAD"/>
    <w:rsid w:val="00B119BE"/>
    <w:rsid w:val="00B11D09"/>
    <w:rsid w:val="00B12613"/>
    <w:rsid w:val="00B13683"/>
    <w:rsid w:val="00B139DB"/>
    <w:rsid w:val="00B14CB3"/>
    <w:rsid w:val="00B14FC2"/>
    <w:rsid w:val="00B14FE9"/>
    <w:rsid w:val="00B15D87"/>
    <w:rsid w:val="00B1705D"/>
    <w:rsid w:val="00B172EC"/>
    <w:rsid w:val="00B17BD2"/>
    <w:rsid w:val="00B20725"/>
    <w:rsid w:val="00B215AC"/>
    <w:rsid w:val="00B21687"/>
    <w:rsid w:val="00B22274"/>
    <w:rsid w:val="00B22B76"/>
    <w:rsid w:val="00B2346C"/>
    <w:rsid w:val="00B23645"/>
    <w:rsid w:val="00B238B6"/>
    <w:rsid w:val="00B24734"/>
    <w:rsid w:val="00B2566C"/>
    <w:rsid w:val="00B2639B"/>
    <w:rsid w:val="00B2762D"/>
    <w:rsid w:val="00B30340"/>
    <w:rsid w:val="00B30C5D"/>
    <w:rsid w:val="00B30DCD"/>
    <w:rsid w:val="00B314C7"/>
    <w:rsid w:val="00B32049"/>
    <w:rsid w:val="00B337C1"/>
    <w:rsid w:val="00B338A7"/>
    <w:rsid w:val="00B35265"/>
    <w:rsid w:val="00B352A5"/>
    <w:rsid w:val="00B3658D"/>
    <w:rsid w:val="00B36DFB"/>
    <w:rsid w:val="00B36ED8"/>
    <w:rsid w:val="00B371E6"/>
    <w:rsid w:val="00B37408"/>
    <w:rsid w:val="00B37891"/>
    <w:rsid w:val="00B40279"/>
    <w:rsid w:val="00B40BE2"/>
    <w:rsid w:val="00B40D4F"/>
    <w:rsid w:val="00B41215"/>
    <w:rsid w:val="00B415AD"/>
    <w:rsid w:val="00B41F3A"/>
    <w:rsid w:val="00B444AF"/>
    <w:rsid w:val="00B4451C"/>
    <w:rsid w:val="00B447EE"/>
    <w:rsid w:val="00B448C5"/>
    <w:rsid w:val="00B44D55"/>
    <w:rsid w:val="00B45094"/>
    <w:rsid w:val="00B450CC"/>
    <w:rsid w:val="00B452C0"/>
    <w:rsid w:val="00B4598B"/>
    <w:rsid w:val="00B45A67"/>
    <w:rsid w:val="00B45B73"/>
    <w:rsid w:val="00B45C35"/>
    <w:rsid w:val="00B45DCE"/>
    <w:rsid w:val="00B45DFB"/>
    <w:rsid w:val="00B47761"/>
    <w:rsid w:val="00B47871"/>
    <w:rsid w:val="00B50154"/>
    <w:rsid w:val="00B50274"/>
    <w:rsid w:val="00B50597"/>
    <w:rsid w:val="00B50AB7"/>
    <w:rsid w:val="00B50DB1"/>
    <w:rsid w:val="00B533E1"/>
    <w:rsid w:val="00B541CA"/>
    <w:rsid w:val="00B54A6C"/>
    <w:rsid w:val="00B54BE0"/>
    <w:rsid w:val="00B54DA9"/>
    <w:rsid w:val="00B552A4"/>
    <w:rsid w:val="00B55890"/>
    <w:rsid w:val="00B56B24"/>
    <w:rsid w:val="00B56E6C"/>
    <w:rsid w:val="00B60133"/>
    <w:rsid w:val="00B601D4"/>
    <w:rsid w:val="00B601EF"/>
    <w:rsid w:val="00B60329"/>
    <w:rsid w:val="00B60378"/>
    <w:rsid w:val="00B603B5"/>
    <w:rsid w:val="00B621E1"/>
    <w:rsid w:val="00B62BBE"/>
    <w:rsid w:val="00B630DE"/>
    <w:rsid w:val="00B6330C"/>
    <w:rsid w:val="00B6475A"/>
    <w:rsid w:val="00B64FB6"/>
    <w:rsid w:val="00B659D4"/>
    <w:rsid w:val="00B668A0"/>
    <w:rsid w:val="00B66F4A"/>
    <w:rsid w:val="00B67AC6"/>
    <w:rsid w:val="00B7036C"/>
    <w:rsid w:val="00B70509"/>
    <w:rsid w:val="00B70974"/>
    <w:rsid w:val="00B70CD7"/>
    <w:rsid w:val="00B7137C"/>
    <w:rsid w:val="00B715D0"/>
    <w:rsid w:val="00B71616"/>
    <w:rsid w:val="00B71914"/>
    <w:rsid w:val="00B71B0D"/>
    <w:rsid w:val="00B722F8"/>
    <w:rsid w:val="00B72528"/>
    <w:rsid w:val="00B72609"/>
    <w:rsid w:val="00B72E08"/>
    <w:rsid w:val="00B7333D"/>
    <w:rsid w:val="00B73C59"/>
    <w:rsid w:val="00B73D09"/>
    <w:rsid w:val="00B75D21"/>
    <w:rsid w:val="00B7639D"/>
    <w:rsid w:val="00B7668C"/>
    <w:rsid w:val="00B76A89"/>
    <w:rsid w:val="00B76DC8"/>
    <w:rsid w:val="00B76E66"/>
    <w:rsid w:val="00B8020C"/>
    <w:rsid w:val="00B8088C"/>
    <w:rsid w:val="00B808B7"/>
    <w:rsid w:val="00B80EB6"/>
    <w:rsid w:val="00B81826"/>
    <w:rsid w:val="00B81FC3"/>
    <w:rsid w:val="00B82368"/>
    <w:rsid w:val="00B82B4D"/>
    <w:rsid w:val="00B82E69"/>
    <w:rsid w:val="00B8344A"/>
    <w:rsid w:val="00B83B68"/>
    <w:rsid w:val="00B83F26"/>
    <w:rsid w:val="00B84969"/>
    <w:rsid w:val="00B84B0C"/>
    <w:rsid w:val="00B85087"/>
    <w:rsid w:val="00B856F4"/>
    <w:rsid w:val="00B86AFF"/>
    <w:rsid w:val="00B9022B"/>
    <w:rsid w:val="00B90A7A"/>
    <w:rsid w:val="00B90AFE"/>
    <w:rsid w:val="00B912D5"/>
    <w:rsid w:val="00B916D4"/>
    <w:rsid w:val="00B91CD2"/>
    <w:rsid w:val="00B92946"/>
    <w:rsid w:val="00B92F8E"/>
    <w:rsid w:val="00B9413D"/>
    <w:rsid w:val="00B942AD"/>
    <w:rsid w:val="00B948B9"/>
    <w:rsid w:val="00B95449"/>
    <w:rsid w:val="00B957E0"/>
    <w:rsid w:val="00B9624F"/>
    <w:rsid w:val="00B96387"/>
    <w:rsid w:val="00B971AA"/>
    <w:rsid w:val="00B9754A"/>
    <w:rsid w:val="00B975FF"/>
    <w:rsid w:val="00B97F19"/>
    <w:rsid w:val="00BA06F2"/>
    <w:rsid w:val="00BA078D"/>
    <w:rsid w:val="00BA0F3B"/>
    <w:rsid w:val="00BA16B3"/>
    <w:rsid w:val="00BA19AB"/>
    <w:rsid w:val="00BA1B1E"/>
    <w:rsid w:val="00BA1BF1"/>
    <w:rsid w:val="00BA1E30"/>
    <w:rsid w:val="00BA22E9"/>
    <w:rsid w:val="00BA2306"/>
    <w:rsid w:val="00BA26D6"/>
    <w:rsid w:val="00BA280A"/>
    <w:rsid w:val="00BA2C90"/>
    <w:rsid w:val="00BA3533"/>
    <w:rsid w:val="00BA3F08"/>
    <w:rsid w:val="00BA46FA"/>
    <w:rsid w:val="00BA488B"/>
    <w:rsid w:val="00BA4FDF"/>
    <w:rsid w:val="00BA5239"/>
    <w:rsid w:val="00BA5323"/>
    <w:rsid w:val="00BA57CB"/>
    <w:rsid w:val="00BA59A2"/>
    <w:rsid w:val="00BA5F45"/>
    <w:rsid w:val="00BA6583"/>
    <w:rsid w:val="00BA6A81"/>
    <w:rsid w:val="00BA6EAE"/>
    <w:rsid w:val="00BA7142"/>
    <w:rsid w:val="00BA787F"/>
    <w:rsid w:val="00BB0743"/>
    <w:rsid w:val="00BB08D8"/>
    <w:rsid w:val="00BB0E6C"/>
    <w:rsid w:val="00BB11AC"/>
    <w:rsid w:val="00BB12F8"/>
    <w:rsid w:val="00BB1A05"/>
    <w:rsid w:val="00BB2619"/>
    <w:rsid w:val="00BB32A1"/>
    <w:rsid w:val="00BB32E9"/>
    <w:rsid w:val="00BB3B1A"/>
    <w:rsid w:val="00BB3CA9"/>
    <w:rsid w:val="00BB40F8"/>
    <w:rsid w:val="00BB4122"/>
    <w:rsid w:val="00BB4276"/>
    <w:rsid w:val="00BB430C"/>
    <w:rsid w:val="00BB4616"/>
    <w:rsid w:val="00BB4DE1"/>
    <w:rsid w:val="00BB4F1D"/>
    <w:rsid w:val="00BB50D6"/>
    <w:rsid w:val="00BB51F4"/>
    <w:rsid w:val="00BB52D0"/>
    <w:rsid w:val="00BB5AC4"/>
    <w:rsid w:val="00BB62EA"/>
    <w:rsid w:val="00BB6674"/>
    <w:rsid w:val="00BB67E4"/>
    <w:rsid w:val="00BB6DFB"/>
    <w:rsid w:val="00BB748A"/>
    <w:rsid w:val="00BB74B6"/>
    <w:rsid w:val="00BB77AC"/>
    <w:rsid w:val="00BB7DF9"/>
    <w:rsid w:val="00BC0844"/>
    <w:rsid w:val="00BC0951"/>
    <w:rsid w:val="00BC0E4D"/>
    <w:rsid w:val="00BC1A29"/>
    <w:rsid w:val="00BC2B82"/>
    <w:rsid w:val="00BC3291"/>
    <w:rsid w:val="00BC3CF8"/>
    <w:rsid w:val="00BC4312"/>
    <w:rsid w:val="00BC46EB"/>
    <w:rsid w:val="00BC4BC2"/>
    <w:rsid w:val="00BC5188"/>
    <w:rsid w:val="00BC5202"/>
    <w:rsid w:val="00BC52A3"/>
    <w:rsid w:val="00BC532C"/>
    <w:rsid w:val="00BC544E"/>
    <w:rsid w:val="00BC57F9"/>
    <w:rsid w:val="00BC5BFF"/>
    <w:rsid w:val="00BC6126"/>
    <w:rsid w:val="00BC62E2"/>
    <w:rsid w:val="00BC680E"/>
    <w:rsid w:val="00BC7A58"/>
    <w:rsid w:val="00BC7A5A"/>
    <w:rsid w:val="00BC7DD8"/>
    <w:rsid w:val="00BD03BA"/>
    <w:rsid w:val="00BD0D54"/>
    <w:rsid w:val="00BD1698"/>
    <w:rsid w:val="00BD18C6"/>
    <w:rsid w:val="00BD218F"/>
    <w:rsid w:val="00BD2A03"/>
    <w:rsid w:val="00BD2F1E"/>
    <w:rsid w:val="00BD3162"/>
    <w:rsid w:val="00BD353F"/>
    <w:rsid w:val="00BD49C2"/>
    <w:rsid w:val="00BD50BB"/>
    <w:rsid w:val="00BD5359"/>
    <w:rsid w:val="00BD60D1"/>
    <w:rsid w:val="00BD61EC"/>
    <w:rsid w:val="00BD662F"/>
    <w:rsid w:val="00BD781D"/>
    <w:rsid w:val="00BD7847"/>
    <w:rsid w:val="00BE0725"/>
    <w:rsid w:val="00BE0C96"/>
    <w:rsid w:val="00BE109D"/>
    <w:rsid w:val="00BE1AB0"/>
    <w:rsid w:val="00BE1DBC"/>
    <w:rsid w:val="00BE1EBF"/>
    <w:rsid w:val="00BE1EF3"/>
    <w:rsid w:val="00BE21FC"/>
    <w:rsid w:val="00BE226E"/>
    <w:rsid w:val="00BE2458"/>
    <w:rsid w:val="00BE2F82"/>
    <w:rsid w:val="00BE39CC"/>
    <w:rsid w:val="00BE44CE"/>
    <w:rsid w:val="00BE489F"/>
    <w:rsid w:val="00BE4A82"/>
    <w:rsid w:val="00BE4E92"/>
    <w:rsid w:val="00BE4EC2"/>
    <w:rsid w:val="00BE4FDF"/>
    <w:rsid w:val="00BE51DE"/>
    <w:rsid w:val="00BE58DF"/>
    <w:rsid w:val="00BE60A4"/>
    <w:rsid w:val="00BE6B2C"/>
    <w:rsid w:val="00BE7050"/>
    <w:rsid w:val="00BE7844"/>
    <w:rsid w:val="00BE7A2B"/>
    <w:rsid w:val="00BF0230"/>
    <w:rsid w:val="00BF06D7"/>
    <w:rsid w:val="00BF0AF1"/>
    <w:rsid w:val="00BF17A6"/>
    <w:rsid w:val="00BF1819"/>
    <w:rsid w:val="00BF2686"/>
    <w:rsid w:val="00BF288D"/>
    <w:rsid w:val="00BF32C7"/>
    <w:rsid w:val="00BF35A7"/>
    <w:rsid w:val="00BF4000"/>
    <w:rsid w:val="00BF4773"/>
    <w:rsid w:val="00BF59E4"/>
    <w:rsid w:val="00BF6207"/>
    <w:rsid w:val="00BF622A"/>
    <w:rsid w:val="00BF7017"/>
    <w:rsid w:val="00C006CB"/>
    <w:rsid w:val="00C008B9"/>
    <w:rsid w:val="00C009DE"/>
    <w:rsid w:val="00C00AA1"/>
    <w:rsid w:val="00C01268"/>
    <w:rsid w:val="00C01531"/>
    <w:rsid w:val="00C01986"/>
    <w:rsid w:val="00C01A5E"/>
    <w:rsid w:val="00C01DBA"/>
    <w:rsid w:val="00C0287B"/>
    <w:rsid w:val="00C02C6B"/>
    <w:rsid w:val="00C03AA6"/>
    <w:rsid w:val="00C03E81"/>
    <w:rsid w:val="00C0417F"/>
    <w:rsid w:val="00C041B3"/>
    <w:rsid w:val="00C045D0"/>
    <w:rsid w:val="00C051C1"/>
    <w:rsid w:val="00C05214"/>
    <w:rsid w:val="00C0612F"/>
    <w:rsid w:val="00C0638C"/>
    <w:rsid w:val="00C0642E"/>
    <w:rsid w:val="00C06A1E"/>
    <w:rsid w:val="00C07123"/>
    <w:rsid w:val="00C100EA"/>
    <w:rsid w:val="00C1031C"/>
    <w:rsid w:val="00C10D01"/>
    <w:rsid w:val="00C1161F"/>
    <w:rsid w:val="00C12336"/>
    <w:rsid w:val="00C129B6"/>
    <w:rsid w:val="00C12E62"/>
    <w:rsid w:val="00C13B41"/>
    <w:rsid w:val="00C149BE"/>
    <w:rsid w:val="00C14D27"/>
    <w:rsid w:val="00C14E8E"/>
    <w:rsid w:val="00C15558"/>
    <w:rsid w:val="00C158BE"/>
    <w:rsid w:val="00C1657C"/>
    <w:rsid w:val="00C16A58"/>
    <w:rsid w:val="00C16B42"/>
    <w:rsid w:val="00C16B4C"/>
    <w:rsid w:val="00C17BD0"/>
    <w:rsid w:val="00C20A45"/>
    <w:rsid w:val="00C20CEC"/>
    <w:rsid w:val="00C20D34"/>
    <w:rsid w:val="00C21841"/>
    <w:rsid w:val="00C2324E"/>
    <w:rsid w:val="00C23943"/>
    <w:rsid w:val="00C25277"/>
    <w:rsid w:val="00C2590F"/>
    <w:rsid w:val="00C25A3D"/>
    <w:rsid w:val="00C260D6"/>
    <w:rsid w:val="00C2695D"/>
    <w:rsid w:val="00C26B46"/>
    <w:rsid w:val="00C275DF"/>
    <w:rsid w:val="00C2762F"/>
    <w:rsid w:val="00C27732"/>
    <w:rsid w:val="00C27A19"/>
    <w:rsid w:val="00C27D41"/>
    <w:rsid w:val="00C30372"/>
    <w:rsid w:val="00C30425"/>
    <w:rsid w:val="00C305D6"/>
    <w:rsid w:val="00C307E7"/>
    <w:rsid w:val="00C30FFC"/>
    <w:rsid w:val="00C31083"/>
    <w:rsid w:val="00C313A7"/>
    <w:rsid w:val="00C32A58"/>
    <w:rsid w:val="00C32ABE"/>
    <w:rsid w:val="00C330D3"/>
    <w:rsid w:val="00C339B4"/>
    <w:rsid w:val="00C3434B"/>
    <w:rsid w:val="00C349D1"/>
    <w:rsid w:val="00C34FAE"/>
    <w:rsid w:val="00C3528D"/>
    <w:rsid w:val="00C35441"/>
    <w:rsid w:val="00C35823"/>
    <w:rsid w:val="00C35B6E"/>
    <w:rsid w:val="00C35E56"/>
    <w:rsid w:val="00C367DF"/>
    <w:rsid w:val="00C3781E"/>
    <w:rsid w:val="00C40756"/>
    <w:rsid w:val="00C40877"/>
    <w:rsid w:val="00C40D88"/>
    <w:rsid w:val="00C40F8E"/>
    <w:rsid w:val="00C40F9F"/>
    <w:rsid w:val="00C419C5"/>
    <w:rsid w:val="00C41EE8"/>
    <w:rsid w:val="00C42141"/>
    <w:rsid w:val="00C42BA3"/>
    <w:rsid w:val="00C42EF3"/>
    <w:rsid w:val="00C430BC"/>
    <w:rsid w:val="00C43239"/>
    <w:rsid w:val="00C43ACC"/>
    <w:rsid w:val="00C43D02"/>
    <w:rsid w:val="00C441B1"/>
    <w:rsid w:val="00C44EB0"/>
    <w:rsid w:val="00C45F6A"/>
    <w:rsid w:val="00C46AAA"/>
    <w:rsid w:val="00C47722"/>
    <w:rsid w:val="00C50460"/>
    <w:rsid w:val="00C50C8A"/>
    <w:rsid w:val="00C50F43"/>
    <w:rsid w:val="00C51132"/>
    <w:rsid w:val="00C536F0"/>
    <w:rsid w:val="00C539AC"/>
    <w:rsid w:val="00C54C8A"/>
    <w:rsid w:val="00C55E06"/>
    <w:rsid w:val="00C55F68"/>
    <w:rsid w:val="00C56EAE"/>
    <w:rsid w:val="00C56F49"/>
    <w:rsid w:val="00C578F7"/>
    <w:rsid w:val="00C57A6E"/>
    <w:rsid w:val="00C60B34"/>
    <w:rsid w:val="00C61450"/>
    <w:rsid w:val="00C618C9"/>
    <w:rsid w:val="00C61AB2"/>
    <w:rsid w:val="00C6273D"/>
    <w:rsid w:val="00C630C3"/>
    <w:rsid w:val="00C63118"/>
    <w:rsid w:val="00C6372D"/>
    <w:rsid w:val="00C63B8D"/>
    <w:rsid w:val="00C63BE5"/>
    <w:rsid w:val="00C6434E"/>
    <w:rsid w:val="00C6454E"/>
    <w:rsid w:val="00C64E3B"/>
    <w:rsid w:val="00C64ED1"/>
    <w:rsid w:val="00C64FD6"/>
    <w:rsid w:val="00C650F6"/>
    <w:rsid w:val="00C655BD"/>
    <w:rsid w:val="00C6619C"/>
    <w:rsid w:val="00C662B2"/>
    <w:rsid w:val="00C676B2"/>
    <w:rsid w:val="00C708AE"/>
    <w:rsid w:val="00C7159C"/>
    <w:rsid w:val="00C71B9A"/>
    <w:rsid w:val="00C71E0F"/>
    <w:rsid w:val="00C72ADA"/>
    <w:rsid w:val="00C73C64"/>
    <w:rsid w:val="00C74613"/>
    <w:rsid w:val="00C74FE2"/>
    <w:rsid w:val="00C75515"/>
    <w:rsid w:val="00C755F1"/>
    <w:rsid w:val="00C75C5C"/>
    <w:rsid w:val="00C761C0"/>
    <w:rsid w:val="00C76968"/>
    <w:rsid w:val="00C7709D"/>
    <w:rsid w:val="00C770DF"/>
    <w:rsid w:val="00C773F9"/>
    <w:rsid w:val="00C777F5"/>
    <w:rsid w:val="00C77FD5"/>
    <w:rsid w:val="00C81632"/>
    <w:rsid w:val="00C82953"/>
    <w:rsid w:val="00C83AC6"/>
    <w:rsid w:val="00C83C4A"/>
    <w:rsid w:val="00C843DA"/>
    <w:rsid w:val="00C844FC"/>
    <w:rsid w:val="00C84F83"/>
    <w:rsid w:val="00C85069"/>
    <w:rsid w:val="00C851AD"/>
    <w:rsid w:val="00C85623"/>
    <w:rsid w:val="00C86909"/>
    <w:rsid w:val="00C8693C"/>
    <w:rsid w:val="00C86BA5"/>
    <w:rsid w:val="00C879A5"/>
    <w:rsid w:val="00C907BD"/>
    <w:rsid w:val="00C90ED1"/>
    <w:rsid w:val="00C910C0"/>
    <w:rsid w:val="00C91C02"/>
    <w:rsid w:val="00C91F4A"/>
    <w:rsid w:val="00C91F6D"/>
    <w:rsid w:val="00C91FC2"/>
    <w:rsid w:val="00C920D3"/>
    <w:rsid w:val="00C92B92"/>
    <w:rsid w:val="00C92C5F"/>
    <w:rsid w:val="00C92CE6"/>
    <w:rsid w:val="00C92D64"/>
    <w:rsid w:val="00C93B6B"/>
    <w:rsid w:val="00C93D79"/>
    <w:rsid w:val="00C93FF2"/>
    <w:rsid w:val="00C94546"/>
    <w:rsid w:val="00C94C77"/>
    <w:rsid w:val="00C94E87"/>
    <w:rsid w:val="00C950F2"/>
    <w:rsid w:val="00C954BA"/>
    <w:rsid w:val="00C95A7B"/>
    <w:rsid w:val="00C963C5"/>
    <w:rsid w:val="00C96831"/>
    <w:rsid w:val="00C96AA0"/>
    <w:rsid w:val="00C97587"/>
    <w:rsid w:val="00C97633"/>
    <w:rsid w:val="00CA00FD"/>
    <w:rsid w:val="00CA126D"/>
    <w:rsid w:val="00CA1624"/>
    <w:rsid w:val="00CA18EE"/>
    <w:rsid w:val="00CA1974"/>
    <w:rsid w:val="00CA27F6"/>
    <w:rsid w:val="00CA2A21"/>
    <w:rsid w:val="00CA2BEE"/>
    <w:rsid w:val="00CA331B"/>
    <w:rsid w:val="00CA3DF9"/>
    <w:rsid w:val="00CA4286"/>
    <w:rsid w:val="00CA448E"/>
    <w:rsid w:val="00CA45D9"/>
    <w:rsid w:val="00CA4AD9"/>
    <w:rsid w:val="00CA4EFA"/>
    <w:rsid w:val="00CA4F9F"/>
    <w:rsid w:val="00CA5347"/>
    <w:rsid w:val="00CA5870"/>
    <w:rsid w:val="00CA61CF"/>
    <w:rsid w:val="00CA6D5D"/>
    <w:rsid w:val="00CA7173"/>
    <w:rsid w:val="00CB0DAB"/>
    <w:rsid w:val="00CB14DA"/>
    <w:rsid w:val="00CB1695"/>
    <w:rsid w:val="00CB20E3"/>
    <w:rsid w:val="00CB23EF"/>
    <w:rsid w:val="00CB24DA"/>
    <w:rsid w:val="00CB2AB2"/>
    <w:rsid w:val="00CB3039"/>
    <w:rsid w:val="00CB3BB8"/>
    <w:rsid w:val="00CB3D60"/>
    <w:rsid w:val="00CB3E04"/>
    <w:rsid w:val="00CB51E6"/>
    <w:rsid w:val="00CB529B"/>
    <w:rsid w:val="00CB58A6"/>
    <w:rsid w:val="00CB5C59"/>
    <w:rsid w:val="00CB5EDB"/>
    <w:rsid w:val="00CB6C9E"/>
    <w:rsid w:val="00CB738C"/>
    <w:rsid w:val="00CB7A91"/>
    <w:rsid w:val="00CB7E14"/>
    <w:rsid w:val="00CB7FC7"/>
    <w:rsid w:val="00CC0495"/>
    <w:rsid w:val="00CC0CAF"/>
    <w:rsid w:val="00CC0FEF"/>
    <w:rsid w:val="00CC1075"/>
    <w:rsid w:val="00CC159B"/>
    <w:rsid w:val="00CC2281"/>
    <w:rsid w:val="00CC2EA3"/>
    <w:rsid w:val="00CC37FC"/>
    <w:rsid w:val="00CC46E8"/>
    <w:rsid w:val="00CC4785"/>
    <w:rsid w:val="00CC4D3C"/>
    <w:rsid w:val="00CC5058"/>
    <w:rsid w:val="00CC50A3"/>
    <w:rsid w:val="00CC5467"/>
    <w:rsid w:val="00CC5557"/>
    <w:rsid w:val="00CC5E04"/>
    <w:rsid w:val="00CC62BF"/>
    <w:rsid w:val="00CC6884"/>
    <w:rsid w:val="00CC6934"/>
    <w:rsid w:val="00CC6E72"/>
    <w:rsid w:val="00CC7B81"/>
    <w:rsid w:val="00CC7D25"/>
    <w:rsid w:val="00CD1AAD"/>
    <w:rsid w:val="00CD22A8"/>
    <w:rsid w:val="00CD246F"/>
    <w:rsid w:val="00CD2BC6"/>
    <w:rsid w:val="00CD3132"/>
    <w:rsid w:val="00CD3333"/>
    <w:rsid w:val="00CD3BEC"/>
    <w:rsid w:val="00CD41D3"/>
    <w:rsid w:val="00CD48CE"/>
    <w:rsid w:val="00CD4994"/>
    <w:rsid w:val="00CD54A8"/>
    <w:rsid w:val="00CD5760"/>
    <w:rsid w:val="00CD5AED"/>
    <w:rsid w:val="00CD6320"/>
    <w:rsid w:val="00CD682E"/>
    <w:rsid w:val="00CD6F20"/>
    <w:rsid w:val="00CD7586"/>
    <w:rsid w:val="00CD7601"/>
    <w:rsid w:val="00CE016A"/>
    <w:rsid w:val="00CE01BB"/>
    <w:rsid w:val="00CE02E9"/>
    <w:rsid w:val="00CE05A8"/>
    <w:rsid w:val="00CE09F3"/>
    <w:rsid w:val="00CE133A"/>
    <w:rsid w:val="00CE1C68"/>
    <w:rsid w:val="00CE1E39"/>
    <w:rsid w:val="00CE35F8"/>
    <w:rsid w:val="00CE38FB"/>
    <w:rsid w:val="00CE4C0E"/>
    <w:rsid w:val="00CE571E"/>
    <w:rsid w:val="00CE57FD"/>
    <w:rsid w:val="00CE5E7D"/>
    <w:rsid w:val="00CE723A"/>
    <w:rsid w:val="00CE7B16"/>
    <w:rsid w:val="00CE7E55"/>
    <w:rsid w:val="00CF0F02"/>
    <w:rsid w:val="00CF1227"/>
    <w:rsid w:val="00CF1C56"/>
    <w:rsid w:val="00CF1DDD"/>
    <w:rsid w:val="00CF3BC6"/>
    <w:rsid w:val="00CF3D0F"/>
    <w:rsid w:val="00CF4357"/>
    <w:rsid w:val="00CF5541"/>
    <w:rsid w:val="00CF567B"/>
    <w:rsid w:val="00CF5D17"/>
    <w:rsid w:val="00CF5EB5"/>
    <w:rsid w:val="00CF5FE6"/>
    <w:rsid w:val="00CF61D9"/>
    <w:rsid w:val="00CF6FAC"/>
    <w:rsid w:val="00CF7450"/>
    <w:rsid w:val="00CF7AFC"/>
    <w:rsid w:val="00CF7C8D"/>
    <w:rsid w:val="00CF7DB2"/>
    <w:rsid w:val="00D003E9"/>
    <w:rsid w:val="00D0089D"/>
    <w:rsid w:val="00D00B04"/>
    <w:rsid w:val="00D0123D"/>
    <w:rsid w:val="00D01DCA"/>
    <w:rsid w:val="00D01E22"/>
    <w:rsid w:val="00D01F5D"/>
    <w:rsid w:val="00D02DB9"/>
    <w:rsid w:val="00D02F29"/>
    <w:rsid w:val="00D03D80"/>
    <w:rsid w:val="00D04397"/>
    <w:rsid w:val="00D0475D"/>
    <w:rsid w:val="00D05466"/>
    <w:rsid w:val="00D0578E"/>
    <w:rsid w:val="00D05ECC"/>
    <w:rsid w:val="00D05F87"/>
    <w:rsid w:val="00D064B7"/>
    <w:rsid w:val="00D06C54"/>
    <w:rsid w:val="00D071C4"/>
    <w:rsid w:val="00D074D6"/>
    <w:rsid w:val="00D109A1"/>
    <w:rsid w:val="00D10A34"/>
    <w:rsid w:val="00D10C96"/>
    <w:rsid w:val="00D111A2"/>
    <w:rsid w:val="00D11373"/>
    <w:rsid w:val="00D11487"/>
    <w:rsid w:val="00D115B4"/>
    <w:rsid w:val="00D117B1"/>
    <w:rsid w:val="00D11AE4"/>
    <w:rsid w:val="00D12812"/>
    <w:rsid w:val="00D1290C"/>
    <w:rsid w:val="00D14270"/>
    <w:rsid w:val="00D14B57"/>
    <w:rsid w:val="00D14CB7"/>
    <w:rsid w:val="00D155E3"/>
    <w:rsid w:val="00D15A93"/>
    <w:rsid w:val="00D161C2"/>
    <w:rsid w:val="00D1693B"/>
    <w:rsid w:val="00D174D6"/>
    <w:rsid w:val="00D17CE0"/>
    <w:rsid w:val="00D17EC7"/>
    <w:rsid w:val="00D2032F"/>
    <w:rsid w:val="00D206F0"/>
    <w:rsid w:val="00D21275"/>
    <w:rsid w:val="00D21436"/>
    <w:rsid w:val="00D21C6D"/>
    <w:rsid w:val="00D2212C"/>
    <w:rsid w:val="00D221E1"/>
    <w:rsid w:val="00D2317A"/>
    <w:rsid w:val="00D23511"/>
    <w:rsid w:val="00D23939"/>
    <w:rsid w:val="00D23A72"/>
    <w:rsid w:val="00D23AB9"/>
    <w:rsid w:val="00D2495C"/>
    <w:rsid w:val="00D272B7"/>
    <w:rsid w:val="00D27496"/>
    <w:rsid w:val="00D27FD3"/>
    <w:rsid w:val="00D3058D"/>
    <w:rsid w:val="00D31794"/>
    <w:rsid w:val="00D31D39"/>
    <w:rsid w:val="00D31FAC"/>
    <w:rsid w:val="00D32676"/>
    <w:rsid w:val="00D326DD"/>
    <w:rsid w:val="00D32C17"/>
    <w:rsid w:val="00D32F87"/>
    <w:rsid w:val="00D333BF"/>
    <w:rsid w:val="00D3361A"/>
    <w:rsid w:val="00D33DF7"/>
    <w:rsid w:val="00D3450B"/>
    <w:rsid w:val="00D34A84"/>
    <w:rsid w:val="00D354D6"/>
    <w:rsid w:val="00D355F3"/>
    <w:rsid w:val="00D35741"/>
    <w:rsid w:val="00D35A09"/>
    <w:rsid w:val="00D35CB5"/>
    <w:rsid w:val="00D362F1"/>
    <w:rsid w:val="00D3636E"/>
    <w:rsid w:val="00D3713E"/>
    <w:rsid w:val="00D37876"/>
    <w:rsid w:val="00D37E54"/>
    <w:rsid w:val="00D40164"/>
    <w:rsid w:val="00D4023A"/>
    <w:rsid w:val="00D417EA"/>
    <w:rsid w:val="00D41804"/>
    <w:rsid w:val="00D4196E"/>
    <w:rsid w:val="00D4203A"/>
    <w:rsid w:val="00D42394"/>
    <w:rsid w:val="00D42453"/>
    <w:rsid w:val="00D42A3C"/>
    <w:rsid w:val="00D4322A"/>
    <w:rsid w:val="00D44961"/>
    <w:rsid w:val="00D44989"/>
    <w:rsid w:val="00D45136"/>
    <w:rsid w:val="00D45AD6"/>
    <w:rsid w:val="00D47CCA"/>
    <w:rsid w:val="00D47E71"/>
    <w:rsid w:val="00D47F8C"/>
    <w:rsid w:val="00D50016"/>
    <w:rsid w:val="00D50799"/>
    <w:rsid w:val="00D50ABD"/>
    <w:rsid w:val="00D5124C"/>
    <w:rsid w:val="00D515FD"/>
    <w:rsid w:val="00D51D43"/>
    <w:rsid w:val="00D51E84"/>
    <w:rsid w:val="00D52048"/>
    <w:rsid w:val="00D522D2"/>
    <w:rsid w:val="00D525E2"/>
    <w:rsid w:val="00D53067"/>
    <w:rsid w:val="00D53421"/>
    <w:rsid w:val="00D53E3E"/>
    <w:rsid w:val="00D54695"/>
    <w:rsid w:val="00D556FE"/>
    <w:rsid w:val="00D55DC9"/>
    <w:rsid w:val="00D5632C"/>
    <w:rsid w:val="00D563E7"/>
    <w:rsid w:val="00D56860"/>
    <w:rsid w:val="00D5796A"/>
    <w:rsid w:val="00D6037C"/>
    <w:rsid w:val="00D60BA5"/>
    <w:rsid w:val="00D61C57"/>
    <w:rsid w:val="00D62AD6"/>
    <w:rsid w:val="00D62D3E"/>
    <w:rsid w:val="00D63359"/>
    <w:rsid w:val="00D639A7"/>
    <w:rsid w:val="00D639C8"/>
    <w:rsid w:val="00D63DD3"/>
    <w:rsid w:val="00D63E2D"/>
    <w:rsid w:val="00D64F94"/>
    <w:rsid w:val="00D65B05"/>
    <w:rsid w:val="00D66311"/>
    <w:rsid w:val="00D6677E"/>
    <w:rsid w:val="00D66821"/>
    <w:rsid w:val="00D66981"/>
    <w:rsid w:val="00D66995"/>
    <w:rsid w:val="00D67153"/>
    <w:rsid w:val="00D6772E"/>
    <w:rsid w:val="00D677C1"/>
    <w:rsid w:val="00D70176"/>
    <w:rsid w:val="00D70195"/>
    <w:rsid w:val="00D70450"/>
    <w:rsid w:val="00D71143"/>
    <w:rsid w:val="00D7175D"/>
    <w:rsid w:val="00D71806"/>
    <w:rsid w:val="00D71B69"/>
    <w:rsid w:val="00D71BFF"/>
    <w:rsid w:val="00D71CDE"/>
    <w:rsid w:val="00D722E1"/>
    <w:rsid w:val="00D73B54"/>
    <w:rsid w:val="00D73B70"/>
    <w:rsid w:val="00D74151"/>
    <w:rsid w:val="00D7444F"/>
    <w:rsid w:val="00D74EB5"/>
    <w:rsid w:val="00D755DB"/>
    <w:rsid w:val="00D75BD7"/>
    <w:rsid w:val="00D75EC7"/>
    <w:rsid w:val="00D77D69"/>
    <w:rsid w:val="00D77E4C"/>
    <w:rsid w:val="00D80576"/>
    <w:rsid w:val="00D8101E"/>
    <w:rsid w:val="00D8103C"/>
    <w:rsid w:val="00D818AB"/>
    <w:rsid w:val="00D830DF"/>
    <w:rsid w:val="00D83585"/>
    <w:rsid w:val="00D838C0"/>
    <w:rsid w:val="00D83CA7"/>
    <w:rsid w:val="00D840C9"/>
    <w:rsid w:val="00D8478F"/>
    <w:rsid w:val="00D84B64"/>
    <w:rsid w:val="00D860EE"/>
    <w:rsid w:val="00D86313"/>
    <w:rsid w:val="00D86539"/>
    <w:rsid w:val="00D865D5"/>
    <w:rsid w:val="00D86E57"/>
    <w:rsid w:val="00D86EF1"/>
    <w:rsid w:val="00D87656"/>
    <w:rsid w:val="00D87D24"/>
    <w:rsid w:val="00D901AB"/>
    <w:rsid w:val="00D90215"/>
    <w:rsid w:val="00D9078B"/>
    <w:rsid w:val="00D90892"/>
    <w:rsid w:val="00D90A47"/>
    <w:rsid w:val="00D92750"/>
    <w:rsid w:val="00D92C23"/>
    <w:rsid w:val="00D92CA5"/>
    <w:rsid w:val="00D92DCD"/>
    <w:rsid w:val="00D93261"/>
    <w:rsid w:val="00D933CC"/>
    <w:rsid w:val="00D93FDC"/>
    <w:rsid w:val="00D94234"/>
    <w:rsid w:val="00D956CD"/>
    <w:rsid w:val="00D970BB"/>
    <w:rsid w:val="00D974D1"/>
    <w:rsid w:val="00DA086D"/>
    <w:rsid w:val="00DA19B4"/>
    <w:rsid w:val="00DA1B34"/>
    <w:rsid w:val="00DA20DA"/>
    <w:rsid w:val="00DA31B1"/>
    <w:rsid w:val="00DA3579"/>
    <w:rsid w:val="00DA357F"/>
    <w:rsid w:val="00DA511D"/>
    <w:rsid w:val="00DA5323"/>
    <w:rsid w:val="00DA5456"/>
    <w:rsid w:val="00DA5CE2"/>
    <w:rsid w:val="00DA60E9"/>
    <w:rsid w:val="00DA63E3"/>
    <w:rsid w:val="00DA6551"/>
    <w:rsid w:val="00DA773A"/>
    <w:rsid w:val="00DA79D0"/>
    <w:rsid w:val="00DA7DB9"/>
    <w:rsid w:val="00DA7E78"/>
    <w:rsid w:val="00DB068A"/>
    <w:rsid w:val="00DB0A0C"/>
    <w:rsid w:val="00DB1966"/>
    <w:rsid w:val="00DB1D2E"/>
    <w:rsid w:val="00DB1D9D"/>
    <w:rsid w:val="00DB25C3"/>
    <w:rsid w:val="00DB3485"/>
    <w:rsid w:val="00DB3A40"/>
    <w:rsid w:val="00DB3C59"/>
    <w:rsid w:val="00DB3CE5"/>
    <w:rsid w:val="00DB3D85"/>
    <w:rsid w:val="00DB4085"/>
    <w:rsid w:val="00DB417B"/>
    <w:rsid w:val="00DB422D"/>
    <w:rsid w:val="00DB5244"/>
    <w:rsid w:val="00DB5462"/>
    <w:rsid w:val="00DB6A9E"/>
    <w:rsid w:val="00DB70BC"/>
    <w:rsid w:val="00DB7199"/>
    <w:rsid w:val="00DB7430"/>
    <w:rsid w:val="00DB7864"/>
    <w:rsid w:val="00DB79BE"/>
    <w:rsid w:val="00DB7A29"/>
    <w:rsid w:val="00DB7ABB"/>
    <w:rsid w:val="00DB7D86"/>
    <w:rsid w:val="00DC0000"/>
    <w:rsid w:val="00DC02B9"/>
    <w:rsid w:val="00DC0627"/>
    <w:rsid w:val="00DC22C6"/>
    <w:rsid w:val="00DC2386"/>
    <w:rsid w:val="00DC2B10"/>
    <w:rsid w:val="00DC3EBD"/>
    <w:rsid w:val="00DC4A49"/>
    <w:rsid w:val="00DC5416"/>
    <w:rsid w:val="00DC6126"/>
    <w:rsid w:val="00DC63E5"/>
    <w:rsid w:val="00DC66C1"/>
    <w:rsid w:val="00DD0209"/>
    <w:rsid w:val="00DD063D"/>
    <w:rsid w:val="00DD0767"/>
    <w:rsid w:val="00DD084D"/>
    <w:rsid w:val="00DD0C90"/>
    <w:rsid w:val="00DD1173"/>
    <w:rsid w:val="00DD1A29"/>
    <w:rsid w:val="00DD1FDA"/>
    <w:rsid w:val="00DD27D3"/>
    <w:rsid w:val="00DD2A08"/>
    <w:rsid w:val="00DD3094"/>
    <w:rsid w:val="00DD3A28"/>
    <w:rsid w:val="00DD4B53"/>
    <w:rsid w:val="00DD52CC"/>
    <w:rsid w:val="00DD56CE"/>
    <w:rsid w:val="00DD58AA"/>
    <w:rsid w:val="00DE113A"/>
    <w:rsid w:val="00DE14D4"/>
    <w:rsid w:val="00DE1882"/>
    <w:rsid w:val="00DE223F"/>
    <w:rsid w:val="00DE29A2"/>
    <w:rsid w:val="00DE29C7"/>
    <w:rsid w:val="00DE3303"/>
    <w:rsid w:val="00DE3593"/>
    <w:rsid w:val="00DE3C77"/>
    <w:rsid w:val="00DE412E"/>
    <w:rsid w:val="00DE4347"/>
    <w:rsid w:val="00DE4A11"/>
    <w:rsid w:val="00DE4BBF"/>
    <w:rsid w:val="00DE50FB"/>
    <w:rsid w:val="00DE5315"/>
    <w:rsid w:val="00DE5935"/>
    <w:rsid w:val="00DE5B18"/>
    <w:rsid w:val="00DE5CFB"/>
    <w:rsid w:val="00DE5DF5"/>
    <w:rsid w:val="00DE5E94"/>
    <w:rsid w:val="00DE6045"/>
    <w:rsid w:val="00DE6DEE"/>
    <w:rsid w:val="00DE7049"/>
    <w:rsid w:val="00DE75ED"/>
    <w:rsid w:val="00DF0BC0"/>
    <w:rsid w:val="00DF0CE3"/>
    <w:rsid w:val="00DF0DC9"/>
    <w:rsid w:val="00DF11D8"/>
    <w:rsid w:val="00DF1210"/>
    <w:rsid w:val="00DF187C"/>
    <w:rsid w:val="00DF1E88"/>
    <w:rsid w:val="00DF23A8"/>
    <w:rsid w:val="00DF23DB"/>
    <w:rsid w:val="00DF334A"/>
    <w:rsid w:val="00DF37DA"/>
    <w:rsid w:val="00DF3A06"/>
    <w:rsid w:val="00DF3D68"/>
    <w:rsid w:val="00DF3F4F"/>
    <w:rsid w:val="00DF4E34"/>
    <w:rsid w:val="00DF5F61"/>
    <w:rsid w:val="00DF6082"/>
    <w:rsid w:val="00DF66FA"/>
    <w:rsid w:val="00DF6E56"/>
    <w:rsid w:val="00DF761B"/>
    <w:rsid w:val="00DF7C69"/>
    <w:rsid w:val="00E00214"/>
    <w:rsid w:val="00E00236"/>
    <w:rsid w:val="00E00517"/>
    <w:rsid w:val="00E006B9"/>
    <w:rsid w:val="00E01393"/>
    <w:rsid w:val="00E02364"/>
    <w:rsid w:val="00E027C4"/>
    <w:rsid w:val="00E02A32"/>
    <w:rsid w:val="00E02A8B"/>
    <w:rsid w:val="00E03710"/>
    <w:rsid w:val="00E03729"/>
    <w:rsid w:val="00E03FF1"/>
    <w:rsid w:val="00E0469A"/>
    <w:rsid w:val="00E04EB0"/>
    <w:rsid w:val="00E05085"/>
    <w:rsid w:val="00E056CE"/>
    <w:rsid w:val="00E05BF1"/>
    <w:rsid w:val="00E05DC5"/>
    <w:rsid w:val="00E065A6"/>
    <w:rsid w:val="00E06FE0"/>
    <w:rsid w:val="00E072C8"/>
    <w:rsid w:val="00E073F3"/>
    <w:rsid w:val="00E07469"/>
    <w:rsid w:val="00E07541"/>
    <w:rsid w:val="00E07F36"/>
    <w:rsid w:val="00E07F50"/>
    <w:rsid w:val="00E10BF3"/>
    <w:rsid w:val="00E11019"/>
    <w:rsid w:val="00E11B2F"/>
    <w:rsid w:val="00E1277E"/>
    <w:rsid w:val="00E12798"/>
    <w:rsid w:val="00E12B19"/>
    <w:rsid w:val="00E12E18"/>
    <w:rsid w:val="00E132AA"/>
    <w:rsid w:val="00E1339C"/>
    <w:rsid w:val="00E13DE1"/>
    <w:rsid w:val="00E14340"/>
    <w:rsid w:val="00E148A1"/>
    <w:rsid w:val="00E1586E"/>
    <w:rsid w:val="00E15B38"/>
    <w:rsid w:val="00E16FEB"/>
    <w:rsid w:val="00E17AA7"/>
    <w:rsid w:val="00E17BF7"/>
    <w:rsid w:val="00E201CC"/>
    <w:rsid w:val="00E202E6"/>
    <w:rsid w:val="00E20649"/>
    <w:rsid w:val="00E20E70"/>
    <w:rsid w:val="00E21027"/>
    <w:rsid w:val="00E21FBB"/>
    <w:rsid w:val="00E22517"/>
    <w:rsid w:val="00E225BC"/>
    <w:rsid w:val="00E22DFB"/>
    <w:rsid w:val="00E22F07"/>
    <w:rsid w:val="00E23083"/>
    <w:rsid w:val="00E23FCB"/>
    <w:rsid w:val="00E24F5B"/>
    <w:rsid w:val="00E250A8"/>
    <w:rsid w:val="00E260FF"/>
    <w:rsid w:val="00E26D56"/>
    <w:rsid w:val="00E27C09"/>
    <w:rsid w:val="00E27D76"/>
    <w:rsid w:val="00E27E96"/>
    <w:rsid w:val="00E27FC6"/>
    <w:rsid w:val="00E306A6"/>
    <w:rsid w:val="00E308B1"/>
    <w:rsid w:val="00E31595"/>
    <w:rsid w:val="00E31CEF"/>
    <w:rsid w:val="00E31E8D"/>
    <w:rsid w:val="00E3430B"/>
    <w:rsid w:val="00E34C8C"/>
    <w:rsid w:val="00E34E2C"/>
    <w:rsid w:val="00E356F5"/>
    <w:rsid w:val="00E3624E"/>
    <w:rsid w:val="00E36251"/>
    <w:rsid w:val="00E36814"/>
    <w:rsid w:val="00E36B88"/>
    <w:rsid w:val="00E3797D"/>
    <w:rsid w:val="00E37ABA"/>
    <w:rsid w:val="00E40143"/>
    <w:rsid w:val="00E40663"/>
    <w:rsid w:val="00E41017"/>
    <w:rsid w:val="00E41CE7"/>
    <w:rsid w:val="00E42062"/>
    <w:rsid w:val="00E4281C"/>
    <w:rsid w:val="00E42BFE"/>
    <w:rsid w:val="00E42F08"/>
    <w:rsid w:val="00E439C0"/>
    <w:rsid w:val="00E43CA7"/>
    <w:rsid w:val="00E43E6D"/>
    <w:rsid w:val="00E43E71"/>
    <w:rsid w:val="00E43F80"/>
    <w:rsid w:val="00E44FA9"/>
    <w:rsid w:val="00E454E4"/>
    <w:rsid w:val="00E45896"/>
    <w:rsid w:val="00E459C9"/>
    <w:rsid w:val="00E4601A"/>
    <w:rsid w:val="00E46358"/>
    <w:rsid w:val="00E465B0"/>
    <w:rsid w:val="00E4750D"/>
    <w:rsid w:val="00E47DBD"/>
    <w:rsid w:val="00E50EAA"/>
    <w:rsid w:val="00E51092"/>
    <w:rsid w:val="00E531B5"/>
    <w:rsid w:val="00E53C1C"/>
    <w:rsid w:val="00E54117"/>
    <w:rsid w:val="00E54623"/>
    <w:rsid w:val="00E5464C"/>
    <w:rsid w:val="00E54E9B"/>
    <w:rsid w:val="00E559C0"/>
    <w:rsid w:val="00E563B2"/>
    <w:rsid w:val="00E57480"/>
    <w:rsid w:val="00E57911"/>
    <w:rsid w:val="00E57DAD"/>
    <w:rsid w:val="00E60215"/>
    <w:rsid w:val="00E60CED"/>
    <w:rsid w:val="00E60FBD"/>
    <w:rsid w:val="00E61C6B"/>
    <w:rsid w:val="00E61EA1"/>
    <w:rsid w:val="00E62C3A"/>
    <w:rsid w:val="00E62EB6"/>
    <w:rsid w:val="00E63B5F"/>
    <w:rsid w:val="00E63F99"/>
    <w:rsid w:val="00E644B5"/>
    <w:rsid w:val="00E64B5E"/>
    <w:rsid w:val="00E64C5B"/>
    <w:rsid w:val="00E64DBC"/>
    <w:rsid w:val="00E64EDB"/>
    <w:rsid w:val="00E6533E"/>
    <w:rsid w:val="00E654EB"/>
    <w:rsid w:val="00E65892"/>
    <w:rsid w:val="00E6596E"/>
    <w:rsid w:val="00E6640B"/>
    <w:rsid w:val="00E66734"/>
    <w:rsid w:val="00E667BD"/>
    <w:rsid w:val="00E66934"/>
    <w:rsid w:val="00E6738A"/>
    <w:rsid w:val="00E67618"/>
    <w:rsid w:val="00E67E3C"/>
    <w:rsid w:val="00E70A5B"/>
    <w:rsid w:val="00E70D7D"/>
    <w:rsid w:val="00E71E8D"/>
    <w:rsid w:val="00E72381"/>
    <w:rsid w:val="00E725A0"/>
    <w:rsid w:val="00E727B3"/>
    <w:rsid w:val="00E72B65"/>
    <w:rsid w:val="00E73714"/>
    <w:rsid w:val="00E740E9"/>
    <w:rsid w:val="00E75656"/>
    <w:rsid w:val="00E757B2"/>
    <w:rsid w:val="00E75C4C"/>
    <w:rsid w:val="00E75F75"/>
    <w:rsid w:val="00E76324"/>
    <w:rsid w:val="00E76CB4"/>
    <w:rsid w:val="00E77195"/>
    <w:rsid w:val="00E771A7"/>
    <w:rsid w:val="00E80147"/>
    <w:rsid w:val="00E80A9A"/>
    <w:rsid w:val="00E81011"/>
    <w:rsid w:val="00E818BC"/>
    <w:rsid w:val="00E8196E"/>
    <w:rsid w:val="00E81C2D"/>
    <w:rsid w:val="00E82785"/>
    <w:rsid w:val="00E82B11"/>
    <w:rsid w:val="00E82BE7"/>
    <w:rsid w:val="00E83B0E"/>
    <w:rsid w:val="00E850FF"/>
    <w:rsid w:val="00E8560D"/>
    <w:rsid w:val="00E85D64"/>
    <w:rsid w:val="00E85FD0"/>
    <w:rsid w:val="00E86514"/>
    <w:rsid w:val="00E86A5F"/>
    <w:rsid w:val="00E87412"/>
    <w:rsid w:val="00E8780D"/>
    <w:rsid w:val="00E90135"/>
    <w:rsid w:val="00E90516"/>
    <w:rsid w:val="00E9088A"/>
    <w:rsid w:val="00E90ABE"/>
    <w:rsid w:val="00E9183A"/>
    <w:rsid w:val="00E919F1"/>
    <w:rsid w:val="00E92214"/>
    <w:rsid w:val="00E9256C"/>
    <w:rsid w:val="00E928E1"/>
    <w:rsid w:val="00E92963"/>
    <w:rsid w:val="00E929B1"/>
    <w:rsid w:val="00E935B5"/>
    <w:rsid w:val="00E93642"/>
    <w:rsid w:val="00E936A1"/>
    <w:rsid w:val="00E93733"/>
    <w:rsid w:val="00E93968"/>
    <w:rsid w:val="00E940A9"/>
    <w:rsid w:val="00E943F4"/>
    <w:rsid w:val="00E945F0"/>
    <w:rsid w:val="00E9576A"/>
    <w:rsid w:val="00E959DD"/>
    <w:rsid w:val="00E95DC5"/>
    <w:rsid w:val="00E96885"/>
    <w:rsid w:val="00E96DB5"/>
    <w:rsid w:val="00E96DCB"/>
    <w:rsid w:val="00E9724B"/>
    <w:rsid w:val="00E974A4"/>
    <w:rsid w:val="00E97A27"/>
    <w:rsid w:val="00E97B58"/>
    <w:rsid w:val="00EA024A"/>
    <w:rsid w:val="00EA05F6"/>
    <w:rsid w:val="00EA08BB"/>
    <w:rsid w:val="00EA09B6"/>
    <w:rsid w:val="00EA0A47"/>
    <w:rsid w:val="00EA1259"/>
    <w:rsid w:val="00EA1729"/>
    <w:rsid w:val="00EA1802"/>
    <w:rsid w:val="00EA1BC6"/>
    <w:rsid w:val="00EA2202"/>
    <w:rsid w:val="00EA2315"/>
    <w:rsid w:val="00EA2CBF"/>
    <w:rsid w:val="00EA34BF"/>
    <w:rsid w:val="00EA3A8A"/>
    <w:rsid w:val="00EA3CFE"/>
    <w:rsid w:val="00EA3D9B"/>
    <w:rsid w:val="00EA4272"/>
    <w:rsid w:val="00EA45D0"/>
    <w:rsid w:val="00EA55C4"/>
    <w:rsid w:val="00EA5E2B"/>
    <w:rsid w:val="00EA6207"/>
    <w:rsid w:val="00EA73B8"/>
    <w:rsid w:val="00EB105F"/>
    <w:rsid w:val="00EB2B74"/>
    <w:rsid w:val="00EB2CBF"/>
    <w:rsid w:val="00EB2EB8"/>
    <w:rsid w:val="00EB32D2"/>
    <w:rsid w:val="00EB3AA7"/>
    <w:rsid w:val="00EB3CD7"/>
    <w:rsid w:val="00EB448A"/>
    <w:rsid w:val="00EB4F27"/>
    <w:rsid w:val="00EB5F9A"/>
    <w:rsid w:val="00EB6736"/>
    <w:rsid w:val="00EB6C45"/>
    <w:rsid w:val="00EB704D"/>
    <w:rsid w:val="00EB77FB"/>
    <w:rsid w:val="00EB793A"/>
    <w:rsid w:val="00EB7F18"/>
    <w:rsid w:val="00EC0177"/>
    <w:rsid w:val="00EC19DF"/>
    <w:rsid w:val="00EC1A31"/>
    <w:rsid w:val="00EC1A61"/>
    <w:rsid w:val="00EC1CA8"/>
    <w:rsid w:val="00EC1FEB"/>
    <w:rsid w:val="00EC2315"/>
    <w:rsid w:val="00EC2369"/>
    <w:rsid w:val="00EC2C8B"/>
    <w:rsid w:val="00EC321C"/>
    <w:rsid w:val="00EC3315"/>
    <w:rsid w:val="00EC35F2"/>
    <w:rsid w:val="00EC3CC5"/>
    <w:rsid w:val="00EC489C"/>
    <w:rsid w:val="00EC4ABD"/>
    <w:rsid w:val="00EC4C7B"/>
    <w:rsid w:val="00EC51A9"/>
    <w:rsid w:val="00EC5AD1"/>
    <w:rsid w:val="00EC64AF"/>
    <w:rsid w:val="00EC6873"/>
    <w:rsid w:val="00EC68AD"/>
    <w:rsid w:val="00EC6F8C"/>
    <w:rsid w:val="00EC6FD9"/>
    <w:rsid w:val="00EC7007"/>
    <w:rsid w:val="00EC7094"/>
    <w:rsid w:val="00EC7492"/>
    <w:rsid w:val="00EC7848"/>
    <w:rsid w:val="00ED0081"/>
    <w:rsid w:val="00ED05E5"/>
    <w:rsid w:val="00ED05EB"/>
    <w:rsid w:val="00ED1637"/>
    <w:rsid w:val="00ED1A88"/>
    <w:rsid w:val="00ED1CCB"/>
    <w:rsid w:val="00ED22C9"/>
    <w:rsid w:val="00ED298E"/>
    <w:rsid w:val="00ED3A5D"/>
    <w:rsid w:val="00ED3D69"/>
    <w:rsid w:val="00ED432E"/>
    <w:rsid w:val="00ED5085"/>
    <w:rsid w:val="00ED5371"/>
    <w:rsid w:val="00ED5630"/>
    <w:rsid w:val="00ED56A7"/>
    <w:rsid w:val="00ED5717"/>
    <w:rsid w:val="00ED57BD"/>
    <w:rsid w:val="00ED6AB2"/>
    <w:rsid w:val="00ED6DBB"/>
    <w:rsid w:val="00ED75C1"/>
    <w:rsid w:val="00ED7900"/>
    <w:rsid w:val="00ED7AC3"/>
    <w:rsid w:val="00ED7CD5"/>
    <w:rsid w:val="00ED7E50"/>
    <w:rsid w:val="00ED7E5B"/>
    <w:rsid w:val="00EE0430"/>
    <w:rsid w:val="00EE0590"/>
    <w:rsid w:val="00EE0ABD"/>
    <w:rsid w:val="00EE230D"/>
    <w:rsid w:val="00EE23BA"/>
    <w:rsid w:val="00EE279C"/>
    <w:rsid w:val="00EE2FE6"/>
    <w:rsid w:val="00EE36A0"/>
    <w:rsid w:val="00EE3930"/>
    <w:rsid w:val="00EE3C5A"/>
    <w:rsid w:val="00EE3CC1"/>
    <w:rsid w:val="00EE41AB"/>
    <w:rsid w:val="00EE429B"/>
    <w:rsid w:val="00EE4441"/>
    <w:rsid w:val="00EE4E3A"/>
    <w:rsid w:val="00EE50FF"/>
    <w:rsid w:val="00EE52E8"/>
    <w:rsid w:val="00EE5EF9"/>
    <w:rsid w:val="00EE6E17"/>
    <w:rsid w:val="00EE7044"/>
    <w:rsid w:val="00EE7F93"/>
    <w:rsid w:val="00EF0919"/>
    <w:rsid w:val="00EF11BB"/>
    <w:rsid w:val="00EF1BB1"/>
    <w:rsid w:val="00EF1F72"/>
    <w:rsid w:val="00EF30E1"/>
    <w:rsid w:val="00EF4526"/>
    <w:rsid w:val="00EF45D1"/>
    <w:rsid w:val="00EF4710"/>
    <w:rsid w:val="00EF490A"/>
    <w:rsid w:val="00EF4A4D"/>
    <w:rsid w:val="00EF5005"/>
    <w:rsid w:val="00EF553D"/>
    <w:rsid w:val="00EF599F"/>
    <w:rsid w:val="00EF5B8D"/>
    <w:rsid w:val="00EF64A0"/>
    <w:rsid w:val="00EF6BCA"/>
    <w:rsid w:val="00EF6FE4"/>
    <w:rsid w:val="00EF7063"/>
    <w:rsid w:val="00EF723D"/>
    <w:rsid w:val="00EF72B9"/>
    <w:rsid w:val="00EF7927"/>
    <w:rsid w:val="00EF7C18"/>
    <w:rsid w:val="00F00718"/>
    <w:rsid w:val="00F00C0B"/>
    <w:rsid w:val="00F017C0"/>
    <w:rsid w:val="00F0198F"/>
    <w:rsid w:val="00F01AB9"/>
    <w:rsid w:val="00F0208E"/>
    <w:rsid w:val="00F02425"/>
    <w:rsid w:val="00F02DC3"/>
    <w:rsid w:val="00F02F00"/>
    <w:rsid w:val="00F038A1"/>
    <w:rsid w:val="00F03EA0"/>
    <w:rsid w:val="00F0409D"/>
    <w:rsid w:val="00F04137"/>
    <w:rsid w:val="00F04274"/>
    <w:rsid w:val="00F04501"/>
    <w:rsid w:val="00F04CF8"/>
    <w:rsid w:val="00F0528A"/>
    <w:rsid w:val="00F0539B"/>
    <w:rsid w:val="00F059BD"/>
    <w:rsid w:val="00F05F01"/>
    <w:rsid w:val="00F05FCD"/>
    <w:rsid w:val="00F06288"/>
    <w:rsid w:val="00F072E7"/>
    <w:rsid w:val="00F10270"/>
    <w:rsid w:val="00F1064D"/>
    <w:rsid w:val="00F10D65"/>
    <w:rsid w:val="00F11040"/>
    <w:rsid w:val="00F1108B"/>
    <w:rsid w:val="00F11794"/>
    <w:rsid w:val="00F12C87"/>
    <w:rsid w:val="00F13209"/>
    <w:rsid w:val="00F1395E"/>
    <w:rsid w:val="00F13AA1"/>
    <w:rsid w:val="00F13EC9"/>
    <w:rsid w:val="00F147BB"/>
    <w:rsid w:val="00F15494"/>
    <w:rsid w:val="00F156FA"/>
    <w:rsid w:val="00F159F0"/>
    <w:rsid w:val="00F15C31"/>
    <w:rsid w:val="00F15E22"/>
    <w:rsid w:val="00F16334"/>
    <w:rsid w:val="00F16361"/>
    <w:rsid w:val="00F16776"/>
    <w:rsid w:val="00F171D0"/>
    <w:rsid w:val="00F1790A"/>
    <w:rsid w:val="00F17C6F"/>
    <w:rsid w:val="00F17F70"/>
    <w:rsid w:val="00F20A06"/>
    <w:rsid w:val="00F20C86"/>
    <w:rsid w:val="00F211FC"/>
    <w:rsid w:val="00F21940"/>
    <w:rsid w:val="00F2220A"/>
    <w:rsid w:val="00F22D1C"/>
    <w:rsid w:val="00F23093"/>
    <w:rsid w:val="00F23656"/>
    <w:rsid w:val="00F243F5"/>
    <w:rsid w:val="00F250FC"/>
    <w:rsid w:val="00F259FB"/>
    <w:rsid w:val="00F26164"/>
    <w:rsid w:val="00F261F7"/>
    <w:rsid w:val="00F26DC2"/>
    <w:rsid w:val="00F27BD2"/>
    <w:rsid w:val="00F30A81"/>
    <w:rsid w:val="00F3136D"/>
    <w:rsid w:val="00F3192F"/>
    <w:rsid w:val="00F31A17"/>
    <w:rsid w:val="00F32527"/>
    <w:rsid w:val="00F32763"/>
    <w:rsid w:val="00F329EC"/>
    <w:rsid w:val="00F32AE0"/>
    <w:rsid w:val="00F33FF7"/>
    <w:rsid w:val="00F359AF"/>
    <w:rsid w:val="00F359D0"/>
    <w:rsid w:val="00F35CB0"/>
    <w:rsid w:val="00F36A1B"/>
    <w:rsid w:val="00F3703B"/>
    <w:rsid w:val="00F371F1"/>
    <w:rsid w:val="00F373DE"/>
    <w:rsid w:val="00F37B56"/>
    <w:rsid w:val="00F407BD"/>
    <w:rsid w:val="00F40945"/>
    <w:rsid w:val="00F40E15"/>
    <w:rsid w:val="00F411B6"/>
    <w:rsid w:val="00F4214B"/>
    <w:rsid w:val="00F4240F"/>
    <w:rsid w:val="00F441AA"/>
    <w:rsid w:val="00F44791"/>
    <w:rsid w:val="00F45682"/>
    <w:rsid w:val="00F45DB8"/>
    <w:rsid w:val="00F464E3"/>
    <w:rsid w:val="00F468ED"/>
    <w:rsid w:val="00F47058"/>
    <w:rsid w:val="00F47513"/>
    <w:rsid w:val="00F4775D"/>
    <w:rsid w:val="00F50387"/>
    <w:rsid w:val="00F506F4"/>
    <w:rsid w:val="00F50EC5"/>
    <w:rsid w:val="00F5168C"/>
    <w:rsid w:val="00F527DC"/>
    <w:rsid w:val="00F533F0"/>
    <w:rsid w:val="00F53A29"/>
    <w:rsid w:val="00F53F33"/>
    <w:rsid w:val="00F541EF"/>
    <w:rsid w:val="00F5434C"/>
    <w:rsid w:val="00F548EC"/>
    <w:rsid w:val="00F549E8"/>
    <w:rsid w:val="00F55C05"/>
    <w:rsid w:val="00F57019"/>
    <w:rsid w:val="00F60467"/>
    <w:rsid w:val="00F60512"/>
    <w:rsid w:val="00F60AEB"/>
    <w:rsid w:val="00F60B42"/>
    <w:rsid w:val="00F60D0A"/>
    <w:rsid w:val="00F622FD"/>
    <w:rsid w:val="00F6273E"/>
    <w:rsid w:val="00F62883"/>
    <w:rsid w:val="00F6333D"/>
    <w:rsid w:val="00F64244"/>
    <w:rsid w:val="00F64574"/>
    <w:rsid w:val="00F6461B"/>
    <w:rsid w:val="00F647BE"/>
    <w:rsid w:val="00F656F6"/>
    <w:rsid w:val="00F667B5"/>
    <w:rsid w:val="00F66947"/>
    <w:rsid w:val="00F66F94"/>
    <w:rsid w:val="00F70541"/>
    <w:rsid w:val="00F70DC0"/>
    <w:rsid w:val="00F71D94"/>
    <w:rsid w:val="00F71E0F"/>
    <w:rsid w:val="00F722D2"/>
    <w:rsid w:val="00F72462"/>
    <w:rsid w:val="00F73020"/>
    <w:rsid w:val="00F73C88"/>
    <w:rsid w:val="00F73D84"/>
    <w:rsid w:val="00F75AA1"/>
    <w:rsid w:val="00F75C87"/>
    <w:rsid w:val="00F75CB9"/>
    <w:rsid w:val="00F76209"/>
    <w:rsid w:val="00F76358"/>
    <w:rsid w:val="00F76DAC"/>
    <w:rsid w:val="00F80093"/>
    <w:rsid w:val="00F804E1"/>
    <w:rsid w:val="00F805FD"/>
    <w:rsid w:val="00F80884"/>
    <w:rsid w:val="00F81324"/>
    <w:rsid w:val="00F81AFB"/>
    <w:rsid w:val="00F81B55"/>
    <w:rsid w:val="00F81BB6"/>
    <w:rsid w:val="00F81EA2"/>
    <w:rsid w:val="00F822B7"/>
    <w:rsid w:val="00F82988"/>
    <w:rsid w:val="00F82D88"/>
    <w:rsid w:val="00F834B3"/>
    <w:rsid w:val="00F835DA"/>
    <w:rsid w:val="00F83917"/>
    <w:rsid w:val="00F83E47"/>
    <w:rsid w:val="00F847DE"/>
    <w:rsid w:val="00F8524C"/>
    <w:rsid w:val="00F85CCF"/>
    <w:rsid w:val="00F8612F"/>
    <w:rsid w:val="00F8620D"/>
    <w:rsid w:val="00F8641A"/>
    <w:rsid w:val="00F8653C"/>
    <w:rsid w:val="00F86A69"/>
    <w:rsid w:val="00F86B40"/>
    <w:rsid w:val="00F86D34"/>
    <w:rsid w:val="00F87CA2"/>
    <w:rsid w:val="00F87F61"/>
    <w:rsid w:val="00F90661"/>
    <w:rsid w:val="00F90B85"/>
    <w:rsid w:val="00F911E2"/>
    <w:rsid w:val="00F91511"/>
    <w:rsid w:val="00F924CD"/>
    <w:rsid w:val="00F9261D"/>
    <w:rsid w:val="00F927F5"/>
    <w:rsid w:val="00F930E4"/>
    <w:rsid w:val="00F933B1"/>
    <w:rsid w:val="00F93A17"/>
    <w:rsid w:val="00F941F2"/>
    <w:rsid w:val="00F943A1"/>
    <w:rsid w:val="00F94739"/>
    <w:rsid w:val="00F9521F"/>
    <w:rsid w:val="00F952C9"/>
    <w:rsid w:val="00F95707"/>
    <w:rsid w:val="00F95AB0"/>
    <w:rsid w:val="00F95F7D"/>
    <w:rsid w:val="00F96279"/>
    <w:rsid w:val="00F96EB0"/>
    <w:rsid w:val="00F96EC2"/>
    <w:rsid w:val="00F974D1"/>
    <w:rsid w:val="00F97660"/>
    <w:rsid w:val="00F976A9"/>
    <w:rsid w:val="00FA0B4E"/>
    <w:rsid w:val="00FA11BB"/>
    <w:rsid w:val="00FA11E9"/>
    <w:rsid w:val="00FA2415"/>
    <w:rsid w:val="00FA2C0E"/>
    <w:rsid w:val="00FA3730"/>
    <w:rsid w:val="00FA38AF"/>
    <w:rsid w:val="00FA38D7"/>
    <w:rsid w:val="00FA3AB8"/>
    <w:rsid w:val="00FA459B"/>
    <w:rsid w:val="00FA4A13"/>
    <w:rsid w:val="00FA5420"/>
    <w:rsid w:val="00FA5797"/>
    <w:rsid w:val="00FA5981"/>
    <w:rsid w:val="00FA5D14"/>
    <w:rsid w:val="00FA5EF5"/>
    <w:rsid w:val="00FA6405"/>
    <w:rsid w:val="00FA68E6"/>
    <w:rsid w:val="00FA6D14"/>
    <w:rsid w:val="00FA766E"/>
    <w:rsid w:val="00FA78D3"/>
    <w:rsid w:val="00FA796C"/>
    <w:rsid w:val="00FB0033"/>
    <w:rsid w:val="00FB0426"/>
    <w:rsid w:val="00FB17E5"/>
    <w:rsid w:val="00FB1971"/>
    <w:rsid w:val="00FB2A0C"/>
    <w:rsid w:val="00FB370E"/>
    <w:rsid w:val="00FB3B14"/>
    <w:rsid w:val="00FB4263"/>
    <w:rsid w:val="00FB4C16"/>
    <w:rsid w:val="00FB4FFB"/>
    <w:rsid w:val="00FB51D1"/>
    <w:rsid w:val="00FB5B8B"/>
    <w:rsid w:val="00FB6149"/>
    <w:rsid w:val="00FB62F9"/>
    <w:rsid w:val="00FB6855"/>
    <w:rsid w:val="00FB6A88"/>
    <w:rsid w:val="00FB6C48"/>
    <w:rsid w:val="00FB7273"/>
    <w:rsid w:val="00FB759C"/>
    <w:rsid w:val="00FC0569"/>
    <w:rsid w:val="00FC0FFC"/>
    <w:rsid w:val="00FC1581"/>
    <w:rsid w:val="00FC15BC"/>
    <w:rsid w:val="00FC1A24"/>
    <w:rsid w:val="00FC221E"/>
    <w:rsid w:val="00FC280D"/>
    <w:rsid w:val="00FC29BE"/>
    <w:rsid w:val="00FC32BF"/>
    <w:rsid w:val="00FC342D"/>
    <w:rsid w:val="00FC3829"/>
    <w:rsid w:val="00FC3B03"/>
    <w:rsid w:val="00FC3B49"/>
    <w:rsid w:val="00FC3B6C"/>
    <w:rsid w:val="00FC4B03"/>
    <w:rsid w:val="00FC4C90"/>
    <w:rsid w:val="00FC60DF"/>
    <w:rsid w:val="00FC60F0"/>
    <w:rsid w:val="00FC6294"/>
    <w:rsid w:val="00FC6341"/>
    <w:rsid w:val="00FC7045"/>
    <w:rsid w:val="00FC72A5"/>
    <w:rsid w:val="00FC7527"/>
    <w:rsid w:val="00FC75E6"/>
    <w:rsid w:val="00FC7DDB"/>
    <w:rsid w:val="00FD0480"/>
    <w:rsid w:val="00FD04D5"/>
    <w:rsid w:val="00FD071D"/>
    <w:rsid w:val="00FD0731"/>
    <w:rsid w:val="00FD0CFE"/>
    <w:rsid w:val="00FD1550"/>
    <w:rsid w:val="00FD3815"/>
    <w:rsid w:val="00FD3BA9"/>
    <w:rsid w:val="00FD40E2"/>
    <w:rsid w:val="00FD45CC"/>
    <w:rsid w:val="00FD5AEC"/>
    <w:rsid w:val="00FD5B1A"/>
    <w:rsid w:val="00FD5CFD"/>
    <w:rsid w:val="00FD6479"/>
    <w:rsid w:val="00FD64C7"/>
    <w:rsid w:val="00FD6E02"/>
    <w:rsid w:val="00FD7B93"/>
    <w:rsid w:val="00FD7EDB"/>
    <w:rsid w:val="00FE0924"/>
    <w:rsid w:val="00FE10C1"/>
    <w:rsid w:val="00FE1FFB"/>
    <w:rsid w:val="00FE223E"/>
    <w:rsid w:val="00FE2DBE"/>
    <w:rsid w:val="00FE39A4"/>
    <w:rsid w:val="00FE4C73"/>
    <w:rsid w:val="00FE4CE5"/>
    <w:rsid w:val="00FE56A4"/>
    <w:rsid w:val="00FE5892"/>
    <w:rsid w:val="00FE59BB"/>
    <w:rsid w:val="00FE5EBA"/>
    <w:rsid w:val="00FE6A80"/>
    <w:rsid w:val="00FE6DC3"/>
    <w:rsid w:val="00FE71FF"/>
    <w:rsid w:val="00FE7D07"/>
    <w:rsid w:val="00FE7EF1"/>
    <w:rsid w:val="00FF0259"/>
    <w:rsid w:val="00FF080A"/>
    <w:rsid w:val="00FF0B43"/>
    <w:rsid w:val="00FF0B83"/>
    <w:rsid w:val="00FF1485"/>
    <w:rsid w:val="00FF1649"/>
    <w:rsid w:val="00FF1E13"/>
    <w:rsid w:val="00FF1F27"/>
    <w:rsid w:val="00FF265B"/>
    <w:rsid w:val="00FF37DC"/>
    <w:rsid w:val="00FF53D3"/>
    <w:rsid w:val="00FF5431"/>
    <w:rsid w:val="00FF668C"/>
    <w:rsid w:val="00FF6BC0"/>
    <w:rsid w:val="00FF6F0E"/>
    <w:rsid w:val="00FF716A"/>
    <w:rsid w:val="00FF7A3A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436635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Number" w:uiPriority="0"/>
    <w:lsdException w:name="List Bullet 2" w:uiPriority="0"/>
    <w:lsdException w:name="List Bullet 3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E974A4"/>
    <w:pPr>
      <w:spacing w:line="360" w:lineRule="auto"/>
      <w:ind w:firstLine="720"/>
      <w:jc w:val="both"/>
    </w:pPr>
    <w:rPr>
      <w:sz w:val="28"/>
    </w:rPr>
  </w:style>
  <w:style w:type="paragraph" w:styleId="1">
    <w:name w:val="heading 1"/>
    <w:basedOn w:val="a2"/>
    <w:next w:val="a2"/>
    <w:link w:val="10"/>
    <w:qFormat/>
    <w:rsid w:val="00653ABA"/>
    <w:pPr>
      <w:keepNext/>
      <w:spacing w:before="240" w:after="360"/>
      <w:ind w:firstLine="0"/>
      <w:contextualSpacing/>
      <w:jc w:val="center"/>
      <w:outlineLvl w:val="0"/>
    </w:pPr>
    <w:rPr>
      <w:b/>
      <w:kern w:val="28"/>
      <w:lang w:eastAsia="en-US"/>
    </w:rPr>
  </w:style>
  <w:style w:type="paragraph" w:styleId="20">
    <w:name w:val="heading 2"/>
    <w:basedOn w:val="a2"/>
    <w:next w:val="a2"/>
    <w:link w:val="21"/>
    <w:qFormat/>
    <w:rsid w:val="009D7510"/>
    <w:pPr>
      <w:keepNext/>
      <w:spacing w:before="240" w:after="60"/>
      <w:outlineLvl w:val="1"/>
    </w:pPr>
    <w:rPr>
      <w:b/>
    </w:rPr>
  </w:style>
  <w:style w:type="paragraph" w:styleId="30">
    <w:name w:val="heading 3"/>
    <w:basedOn w:val="a2"/>
    <w:next w:val="a2"/>
    <w:link w:val="31"/>
    <w:uiPriority w:val="9"/>
    <w:qFormat/>
    <w:rsid w:val="009D7510"/>
    <w:pPr>
      <w:keepNext/>
      <w:spacing w:before="240" w:after="60"/>
      <w:outlineLvl w:val="2"/>
    </w:pPr>
    <w:rPr>
      <w:rFonts w:eastAsia="Calibri"/>
    </w:rPr>
  </w:style>
  <w:style w:type="paragraph" w:styleId="4">
    <w:name w:val="heading 4"/>
    <w:basedOn w:val="a2"/>
    <w:next w:val="a2"/>
    <w:link w:val="40"/>
    <w:uiPriority w:val="9"/>
    <w:qFormat/>
    <w:rsid w:val="00FC75E6"/>
    <w:pPr>
      <w:keepNext/>
      <w:spacing w:before="120"/>
      <w:outlineLvl w:val="3"/>
    </w:pPr>
    <w:rPr>
      <w:rFonts w:eastAsia="Calibri"/>
      <w:bCs/>
      <w:iCs/>
    </w:rPr>
  </w:style>
  <w:style w:type="paragraph" w:styleId="5">
    <w:name w:val="heading 5"/>
    <w:basedOn w:val="a2"/>
    <w:next w:val="a2"/>
    <w:link w:val="50"/>
    <w:uiPriority w:val="9"/>
    <w:qFormat/>
    <w:rsid w:val="009D7510"/>
    <w:pPr>
      <w:keepNext/>
      <w:outlineLvl w:val="4"/>
    </w:pPr>
    <w:rPr>
      <w:i/>
    </w:rPr>
  </w:style>
  <w:style w:type="paragraph" w:styleId="6">
    <w:name w:val="heading 6"/>
    <w:basedOn w:val="a2"/>
    <w:next w:val="a2"/>
    <w:link w:val="60"/>
    <w:uiPriority w:val="99"/>
    <w:qFormat/>
    <w:rsid w:val="00FB6855"/>
    <w:pPr>
      <w:outlineLvl w:val="5"/>
    </w:pPr>
  </w:style>
  <w:style w:type="paragraph" w:styleId="7">
    <w:name w:val="heading 7"/>
    <w:basedOn w:val="4"/>
    <w:next w:val="a2"/>
    <w:link w:val="70"/>
    <w:uiPriority w:val="99"/>
    <w:qFormat/>
    <w:rsid w:val="0068011B"/>
    <w:pPr>
      <w:outlineLvl w:val="6"/>
    </w:pPr>
  </w:style>
  <w:style w:type="paragraph" w:styleId="8">
    <w:name w:val="heading 8"/>
    <w:basedOn w:val="5"/>
    <w:next w:val="a2"/>
    <w:link w:val="80"/>
    <w:uiPriority w:val="99"/>
    <w:qFormat/>
    <w:rsid w:val="0068011B"/>
    <w:pPr>
      <w:outlineLvl w:val="7"/>
    </w:pPr>
  </w:style>
  <w:style w:type="paragraph" w:styleId="9">
    <w:name w:val="heading 9"/>
    <w:basedOn w:val="a2"/>
    <w:next w:val="a2"/>
    <w:link w:val="90"/>
    <w:uiPriority w:val="99"/>
    <w:qFormat/>
    <w:rsid w:val="006122CA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3ABA"/>
    <w:rPr>
      <w:b/>
      <w:kern w:val="28"/>
      <w:sz w:val="28"/>
      <w:lang w:eastAsia="en-US"/>
    </w:rPr>
  </w:style>
  <w:style w:type="character" w:customStyle="1" w:styleId="21">
    <w:name w:val="Заголовок 2 Знак"/>
    <w:link w:val="20"/>
    <w:rsid w:val="009D7510"/>
    <w:rPr>
      <w:b/>
      <w:sz w:val="28"/>
    </w:rPr>
  </w:style>
  <w:style w:type="character" w:customStyle="1" w:styleId="31">
    <w:name w:val="Заголовок 3 Знак"/>
    <w:link w:val="30"/>
    <w:uiPriority w:val="9"/>
    <w:rsid w:val="009D7510"/>
    <w:rPr>
      <w:rFonts w:eastAsia="Calibri"/>
      <w:sz w:val="28"/>
    </w:rPr>
  </w:style>
  <w:style w:type="character" w:customStyle="1" w:styleId="40">
    <w:name w:val="Заголовок 4 Знак"/>
    <w:basedOn w:val="a3"/>
    <w:link w:val="4"/>
    <w:uiPriority w:val="9"/>
    <w:rsid w:val="00FC75E6"/>
    <w:rPr>
      <w:rFonts w:eastAsia="Calibri"/>
      <w:bCs/>
      <w:iCs/>
      <w:sz w:val="28"/>
    </w:rPr>
  </w:style>
  <w:style w:type="character" w:customStyle="1" w:styleId="50">
    <w:name w:val="Заголовок 5 Знак"/>
    <w:link w:val="5"/>
    <w:uiPriority w:val="9"/>
    <w:rsid w:val="009D7510"/>
    <w:rPr>
      <w:i/>
      <w:sz w:val="28"/>
    </w:rPr>
  </w:style>
  <w:style w:type="character" w:customStyle="1" w:styleId="60">
    <w:name w:val="Заголовок 6 Знак"/>
    <w:link w:val="6"/>
    <w:uiPriority w:val="99"/>
    <w:rsid w:val="00FB6855"/>
    <w:rPr>
      <w:sz w:val="24"/>
    </w:rPr>
  </w:style>
  <w:style w:type="character" w:customStyle="1" w:styleId="70">
    <w:name w:val="Заголовок 7 Знак"/>
    <w:link w:val="7"/>
    <w:uiPriority w:val="99"/>
    <w:rsid w:val="0068011B"/>
    <w:rPr>
      <w:rFonts w:eastAsia="Calibri"/>
      <w:bCs/>
      <w:i/>
      <w:iCs/>
      <w:sz w:val="24"/>
    </w:rPr>
  </w:style>
  <w:style w:type="character" w:customStyle="1" w:styleId="80">
    <w:name w:val="Заголовок 8 Знак"/>
    <w:link w:val="8"/>
    <w:uiPriority w:val="99"/>
    <w:rsid w:val="0068011B"/>
    <w:rPr>
      <w:sz w:val="24"/>
    </w:rPr>
  </w:style>
  <w:style w:type="paragraph" w:customStyle="1" w:styleId="a6">
    <w:name w:val="#Таблица названия столбцов"/>
    <w:basedOn w:val="a2"/>
    <w:rsid w:val="006122CA"/>
    <w:pPr>
      <w:spacing w:line="240" w:lineRule="auto"/>
      <w:ind w:firstLine="0"/>
      <w:jc w:val="center"/>
    </w:pPr>
    <w:rPr>
      <w:sz w:val="20"/>
    </w:rPr>
  </w:style>
  <w:style w:type="paragraph" w:customStyle="1" w:styleId="a7">
    <w:name w:val="#Таблица текст"/>
    <w:basedOn w:val="a2"/>
    <w:rsid w:val="006122CA"/>
    <w:pPr>
      <w:spacing w:line="240" w:lineRule="auto"/>
      <w:ind w:firstLine="0"/>
      <w:jc w:val="left"/>
    </w:pPr>
    <w:rPr>
      <w:sz w:val="20"/>
    </w:rPr>
  </w:style>
  <w:style w:type="paragraph" w:customStyle="1" w:styleId="a8">
    <w:name w:val="#Таблица цифры"/>
    <w:basedOn w:val="a2"/>
    <w:rsid w:val="006122CA"/>
    <w:pPr>
      <w:spacing w:line="240" w:lineRule="auto"/>
      <w:ind w:right="170" w:firstLine="0"/>
      <w:jc w:val="right"/>
    </w:pPr>
    <w:rPr>
      <w:sz w:val="20"/>
    </w:rPr>
  </w:style>
  <w:style w:type="paragraph" w:customStyle="1" w:styleId="1-">
    <w:name w:val="Заголовок 1 - структурный"/>
    <w:basedOn w:val="1"/>
    <w:rsid w:val="006122CA"/>
  </w:style>
  <w:style w:type="paragraph" w:customStyle="1" w:styleId="a9">
    <w:name w:val="Заголовок_РИС"/>
    <w:basedOn w:val="a2"/>
    <w:rsid w:val="006122CA"/>
    <w:pPr>
      <w:keepNext/>
      <w:spacing w:before="240" w:after="60"/>
      <w:ind w:firstLine="0"/>
      <w:jc w:val="center"/>
    </w:pPr>
  </w:style>
  <w:style w:type="paragraph" w:customStyle="1" w:styleId="aa">
    <w:name w:val="Заголовок_ТАБ"/>
    <w:basedOn w:val="a2"/>
    <w:link w:val="ab"/>
    <w:rsid w:val="006122CA"/>
    <w:pPr>
      <w:spacing w:after="120"/>
      <w:ind w:firstLine="0"/>
    </w:pPr>
  </w:style>
  <w:style w:type="character" w:styleId="ac">
    <w:name w:val="footnote reference"/>
    <w:aliases w:val="Знак сноски 1,Знак сноски-FN,Ciae niinee-FN,Ciae niinee 1,SUPERS,ОР,Footnotes refss,Fussnota,fr,Used by Word for Help footnote symbols,Referencia nota al pie,Footnote Reference Number,16 Point,Superscript 6 Point,Ссылка на сноску 45,зс,Ref"/>
    <w:rsid w:val="006122CA"/>
    <w:rPr>
      <w:vertAlign w:val="superscript"/>
    </w:rPr>
  </w:style>
  <w:style w:type="paragraph" w:styleId="ad">
    <w:name w:val="caption"/>
    <w:aliases w:val="Раздел_1ПФ"/>
    <w:basedOn w:val="a2"/>
    <w:next w:val="a2"/>
    <w:qFormat/>
    <w:rsid w:val="008E22E1"/>
    <w:pPr>
      <w:ind w:firstLine="0"/>
      <w:jc w:val="center"/>
    </w:pPr>
    <w:rPr>
      <w:lang w:val="en-US"/>
    </w:rPr>
  </w:style>
  <w:style w:type="paragraph" w:styleId="11">
    <w:name w:val="toc 1"/>
    <w:basedOn w:val="a2"/>
    <w:next w:val="a2"/>
    <w:uiPriority w:val="39"/>
    <w:qFormat/>
    <w:rsid w:val="006122CA"/>
    <w:pPr>
      <w:tabs>
        <w:tab w:val="left" w:pos="960"/>
        <w:tab w:val="left" w:pos="1276"/>
        <w:tab w:val="right" w:leader="dot" w:pos="9639"/>
      </w:tabs>
      <w:spacing w:before="120" w:after="120"/>
      <w:ind w:firstLine="0"/>
      <w:jc w:val="left"/>
    </w:pPr>
    <w:rPr>
      <w:b/>
      <w:caps/>
      <w:noProof/>
    </w:rPr>
  </w:style>
  <w:style w:type="paragraph" w:styleId="22">
    <w:name w:val="toc 2"/>
    <w:basedOn w:val="a2"/>
    <w:next w:val="a2"/>
    <w:autoRedefine/>
    <w:uiPriority w:val="39"/>
    <w:qFormat/>
    <w:rsid w:val="001F6015"/>
    <w:pPr>
      <w:tabs>
        <w:tab w:val="right" w:leader="dot" w:pos="9639"/>
      </w:tabs>
      <w:ind w:right="284" w:firstLine="0"/>
      <w:jc w:val="left"/>
    </w:pPr>
    <w:rPr>
      <w:smallCaps/>
      <w:noProof/>
      <w:color w:val="FF0000"/>
      <w:szCs w:val="28"/>
    </w:rPr>
  </w:style>
  <w:style w:type="paragraph" w:styleId="32">
    <w:name w:val="toc 3"/>
    <w:basedOn w:val="a2"/>
    <w:next w:val="a2"/>
    <w:autoRedefine/>
    <w:uiPriority w:val="39"/>
    <w:qFormat/>
    <w:rsid w:val="00131241"/>
    <w:pPr>
      <w:tabs>
        <w:tab w:val="right" w:leader="dot" w:pos="9639"/>
      </w:tabs>
      <w:ind w:right="283"/>
    </w:pPr>
    <w:rPr>
      <w:i/>
      <w:noProof/>
    </w:rPr>
  </w:style>
  <w:style w:type="paragraph" w:styleId="41">
    <w:name w:val="toc 4"/>
    <w:basedOn w:val="a2"/>
    <w:next w:val="a2"/>
    <w:autoRedefine/>
    <w:uiPriority w:val="39"/>
    <w:rsid w:val="006122CA"/>
    <w:pPr>
      <w:ind w:left="720"/>
      <w:jc w:val="left"/>
    </w:pPr>
    <w:rPr>
      <w:sz w:val="18"/>
    </w:rPr>
  </w:style>
  <w:style w:type="paragraph" w:styleId="51">
    <w:name w:val="toc 5"/>
    <w:basedOn w:val="a2"/>
    <w:next w:val="a2"/>
    <w:autoRedefine/>
    <w:uiPriority w:val="39"/>
    <w:rsid w:val="006122CA"/>
    <w:pPr>
      <w:ind w:left="960"/>
      <w:jc w:val="left"/>
    </w:pPr>
    <w:rPr>
      <w:sz w:val="18"/>
    </w:rPr>
  </w:style>
  <w:style w:type="paragraph" w:styleId="61">
    <w:name w:val="toc 6"/>
    <w:basedOn w:val="a2"/>
    <w:next w:val="a2"/>
    <w:autoRedefine/>
    <w:uiPriority w:val="39"/>
    <w:rsid w:val="006122CA"/>
    <w:pPr>
      <w:ind w:left="1200"/>
      <w:jc w:val="left"/>
    </w:pPr>
    <w:rPr>
      <w:sz w:val="18"/>
    </w:rPr>
  </w:style>
  <w:style w:type="paragraph" w:styleId="71">
    <w:name w:val="toc 7"/>
    <w:basedOn w:val="a2"/>
    <w:next w:val="a2"/>
    <w:autoRedefine/>
    <w:uiPriority w:val="39"/>
    <w:rsid w:val="006122CA"/>
    <w:pPr>
      <w:ind w:left="1440"/>
      <w:jc w:val="left"/>
    </w:pPr>
    <w:rPr>
      <w:sz w:val="18"/>
    </w:rPr>
  </w:style>
  <w:style w:type="paragraph" w:styleId="81">
    <w:name w:val="toc 8"/>
    <w:basedOn w:val="a2"/>
    <w:next w:val="a2"/>
    <w:autoRedefine/>
    <w:uiPriority w:val="39"/>
    <w:rsid w:val="006122CA"/>
    <w:pPr>
      <w:ind w:left="1680"/>
      <w:jc w:val="left"/>
    </w:pPr>
    <w:rPr>
      <w:sz w:val="18"/>
    </w:rPr>
  </w:style>
  <w:style w:type="paragraph" w:styleId="91">
    <w:name w:val="toc 9"/>
    <w:basedOn w:val="a2"/>
    <w:next w:val="a2"/>
    <w:autoRedefine/>
    <w:uiPriority w:val="39"/>
    <w:rsid w:val="006122CA"/>
    <w:pPr>
      <w:ind w:left="1920"/>
      <w:jc w:val="left"/>
    </w:pPr>
    <w:rPr>
      <w:sz w:val="18"/>
    </w:rPr>
  </w:style>
  <w:style w:type="paragraph" w:customStyle="1" w:styleId="ae">
    <w:name w:val="Примечание основное"/>
    <w:basedOn w:val="a2"/>
    <w:rsid w:val="006122CA"/>
    <w:pPr>
      <w:keepLines/>
    </w:pPr>
  </w:style>
  <w:style w:type="paragraph" w:customStyle="1" w:styleId="af">
    <w:name w:val="Примечание последний абзац"/>
    <w:basedOn w:val="ae"/>
    <w:rsid w:val="006122CA"/>
    <w:pPr>
      <w:spacing w:after="120"/>
    </w:pPr>
  </w:style>
  <w:style w:type="paragraph" w:styleId="af0">
    <w:name w:val="Balloon Text"/>
    <w:basedOn w:val="a2"/>
    <w:link w:val="af1"/>
    <w:semiHidden/>
    <w:rsid w:val="006122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semiHidden/>
    <w:rsid w:val="006122CA"/>
    <w:rPr>
      <w:rFonts w:ascii="Tahoma" w:hAnsi="Tahoma" w:cs="Tahoma"/>
      <w:sz w:val="16"/>
      <w:szCs w:val="16"/>
    </w:rPr>
  </w:style>
  <w:style w:type="paragraph" w:styleId="af2">
    <w:name w:val="footnote text"/>
    <w:aliases w:val="single space,Текст сноски Знак Знак Знак,Текст сноски Знак Знак,Текст сноски-FN,Footnote Text Char Знак Знак,Footnote Text Char Знак,Footnote Text Char Знак Знак Знак Знак,Текст сноски Знак2 Знак,Table_Footnote_last,Знак,Знак Знак Знак Знак"/>
    <w:basedOn w:val="a2"/>
    <w:link w:val="af3"/>
    <w:qFormat/>
    <w:rsid w:val="006122CA"/>
    <w:rPr>
      <w:sz w:val="20"/>
    </w:rPr>
  </w:style>
  <w:style w:type="character" w:customStyle="1" w:styleId="af3">
    <w:name w:val="Текст сноски Знак"/>
    <w:aliases w:val="single space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,Знак Знак"/>
    <w:basedOn w:val="a3"/>
    <w:link w:val="af2"/>
    <w:rsid w:val="006122CA"/>
  </w:style>
  <w:style w:type="character" w:styleId="af4">
    <w:name w:val="Hyperlink"/>
    <w:aliases w:val="Оглавление"/>
    <w:uiPriority w:val="99"/>
    <w:unhideWhenUsed/>
    <w:rsid w:val="00481E72"/>
    <w:rPr>
      <w:color w:val="0000FF"/>
      <w:u w:val="single"/>
    </w:rPr>
  </w:style>
  <w:style w:type="paragraph" w:styleId="af5">
    <w:name w:val="header"/>
    <w:basedOn w:val="a2"/>
    <w:link w:val="af6"/>
    <w:unhideWhenUsed/>
    <w:rsid w:val="00481E7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rsid w:val="00481E72"/>
    <w:rPr>
      <w:sz w:val="26"/>
    </w:rPr>
  </w:style>
  <w:style w:type="paragraph" w:styleId="af7">
    <w:name w:val="Revision"/>
    <w:hidden/>
    <w:uiPriority w:val="99"/>
    <w:semiHidden/>
    <w:rsid w:val="00F329EC"/>
    <w:rPr>
      <w:rFonts w:ascii="Calibri" w:hAnsi="Calibri"/>
      <w:sz w:val="22"/>
      <w:szCs w:val="22"/>
    </w:rPr>
  </w:style>
  <w:style w:type="paragraph" w:styleId="af8">
    <w:name w:val="footer"/>
    <w:basedOn w:val="a2"/>
    <w:link w:val="af9"/>
    <w:uiPriority w:val="99"/>
    <w:unhideWhenUsed/>
    <w:rsid w:val="00481E72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481E72"/>
    <w:rPr>
      <w:sz w:val="26"/>
    </w:rPr>
  </w:style>
  <w:style w:type="paragraph" w:styleId="z-">
    <w:name w:val="HTML Top of Form"/>
    <w:basedOn w:val="a2"/>
    <w:next w:val="a2"/>
    <w:link w:val="z-0"/>
    <w:hidden/>
    <w:uiPriority w:val="99"/>
    <w:semiHidden/>
    <w:rsid w:val="00726645"/>
    <w:pPr>
      <w:pBdr>
        <w:bottom w:val="single" w:sz="6" w:space="1" w:color="auto"/>
      </w:pBdr>
      <w:spacing w:before="60"/>
      <w:jc w:val="center"/>
    </w:pPr>
    <w:rPr>
      <w:rFonts w:ascii="Cambria" w:hAnsi="Cambria"/>
      <w:b/>
      <w:bCs/>
      <w:sz w:val="26"/>
      <w:szCs w:val="26"/>
    </w:rPr>
  </w:style>
  <w:style w:type="paragraph" w:styleId="z-1">
    <w:name w:val="HTML Bottom of Form"/>
    <w:basedOn w:val="a2"/>
    <w:next w:val="a2"/>
    <w:link w:val="z-2"/>
    <w:hidden/>
    <w:uiPriority w:val="99"/>
    <w:rsid w:val="00726645"/>
    <w:pPr>
      <w:pBdr>
        <w:top w:val="single" w:sz="6" w:space="1" w:color="auto"/>
      </w:pBdr>
      <w:spacing w:before="60"/>
      <w:jc w:val="center"/>
    </w:pPr>
  </w:style>
  <w:style w:type="paragraph" w:customStyle="1" w:styleId="12">
    <w:name w:val="Рецензия1"/>
    <w:hidden/>
    <w:semiHidden/>
    <w:rsid w:val="00D94234"/>
    <w:rPr>
      <w:sz w:val="24"/>
      <w:szCs w:val="24"/>
    </w:rPr>
  </w:style>
  <w:style w:type="table" w:styleId="afa">
    <w:name w:val="Table Grid"/>
    <w:basedOn w:val="a4"/>
    <w:rsid w:val="00DC4A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 Spacing"/>
    <w:link w:val="afc"/>
    <w:uiPriority w:val="1"/>
    <w:qFormat/>
    <w:rsid w:val="0099046D"/>
    <w:pPr>
      <w:jc w:val="both"/>
    </w:pPr>
    <w:rPr>
      <w:sz w:val="24"/>
    </w:rPr>
  </w:style>
  <w:style w:type="paragraph" w:styleId="afd">
    <w:name w:val="List Paragraph"/>
    <w:aliases w:val="Абзац списка для документа,ПАРАГРАФ,СПИСОК,Абзац списка11,Абзац списка 2,Абзац списка (номер)"/>
    <w:basedOn w:val="a2"/>
    <w:link w:val="afe"/>
    <w:uiPriority w:val="34"/>
    <w:qFormat/>
    <w:rsid w:val="00F943A1"/>
    <w:pPr>
      <w:ind w:firstLine="0"/>
      <w:contextualSpacing/>
    </w:pPr>
  </w:style>
  <w:style w:type="paragraph" w:styleId="aff">
    <w:name w:val="Bibliography"/>
    <w:basedOn w:val="a2"/>
    <w:next w:val="a2"/>
    <w:uiPriority w:val="37"/>
    <w:unhideWhenUsed/>
    <w:rsid w:val="00991B16"/>
  </w:style>
  <w:style w:type="paragraph" w:styleId="aff0">
    <w:name w:val="annotation text"/>
    <w:basedOn w:val="a2"/>
    <w:link w:val="aff1"/>
    <w:uiPriority w:val="99"/>
    <w:unhideWhenUsed/>
    <w:rsid w:val="000B7080"/>
    <w:rPr>
      <w:sz w:val="20"/>
    </w:rPr>
  </w:style>
  <w:style w:type="character" w:customStyle="1" w:styleId="aff1">
    <w:name w:val="Текст примечания Знак"/>
    <w:basedOn w:val="a3"/>
    <w:link w:val="aff0"/>
    <w:uiPriority w:val="99"/>
    <w:rsid w:val="000B7080"/>
  </w:style>
  <w:style w:type="character" w:styleId="aff2">
    <w:name w:val="annotation reference"/>
    <w:uiPriority w:val="99"/>
    <w:unhideWhenUsed/>
    <w:rsid w:val="000B7080"/>
    <w:rPr>
      <w:sz w:val="16"/>
      <w:szCs w:val="16"/>
    </w:rPr>
  </w:style>
  <w:style w:type="paragraph" w:styleId="aff3">
    <w:name w:val="endnote text"/>
    <w:basedOn w:val="a2"/>
    <w:link w:val="aff4"/>
    <w:semiHidden/>
    <w:unhideWhenUsed/>
    <w:rsid w:val="00FC3B6C"/>
    <w:rPr>
      <w:sz w:val="20"/>
    </w:rPr>
  </w:style>
  <w:style w:type="character" w:customStyle="1" w:styleId="aff4">
    <w:name w:val="Текст концевой сноски Знак"/>
    <w:basedOn w:val="a3"/>
    <w:link w:val="aff3"/>
    <w:semiHidden/>
    <w:rsid w:val="00FC3B6C"/>
  </w:style>
  <w:style w:type="character" w:styleId="aff5">
    <w:name w:val="endnote reference"/>
    <w:semiHidden/>
    <w:unhideWhenUsed/>
    <w:rsid w:val="00FC3B6C"/>
    <w:rPr>
      <w:vertAlign w:val="superscript"/>
    </w:rPr>
  </w:style>
  <w:style w:type="paragraph" w:styleId="aff6">
    <w:name w:val="annotation subject"/>
    <w:basedOn w:val="aff0"/>
    <w:next w:val="aff0"/>
    <w:link w:val="aff7"/>
    <w:uiPriority w:val="99"/>
    <w:unhideWhenUsed/>
    <w:rsid w:val="00FB6C48"/>
    <w:rPr>
      <w:b/>
      <w:bCs/>
    </w:rPr>
  </w:style>
  <w:style w:type="character" w:customStyle="1" w:styleId="aff7">
    <w:name w:val="Тема примечания Знак"/>
    <w:link w:val="aff6"/>
    <w:uiPriority w:val="99"/>
    <w:rsid w:val="00FB6C48"/>
    <w:rPr>
      <w:b/>
      <w:bCs/>
    </w:rPr>
  </w:style>
  <w:style w:type="character" w:styleId="aff8">
    <w:name w:val="FollowedHyperlink"/>
    <w:uiPriority w:val="99"/>
    <w:unhideWhenUsed/>
    <w:rsid w:val="00CE723A"/>
    <w:rPr>
      <w:color w:val="954F72"/>
      <w:u w:val="single"/>
    </w:rPr>
  </w:style>
  <w:style w:type="character" w:customStyle="1" w:styleId="13">
    <w:name w:val="Упомянуть1"/>
    <w:uiPriority w:val="99"/>
    <w:semiHidden/>
    <w:unhideWhenUsed/>
    <w:rsid w:val="0060168E"/>
    <w:rPr>
      <w:color w:val="2B579A"/>
      <w:shd w:val="clear" w:color="auto" w:fill="E6E6E6"/>
    </w:rPr>
  </w:style>
  <w:style w:type="character" w:styleId="aff9">
    <w:name w:val="Strong"/>
    <w:basedOn w:val="a3"/>
    <w:uiPriority w:val="22"/>
    <w:qFormat/>
    <w:rsid w:val="00DD1173"/>
    <w:rPr>
      <w:b/>
      <w:bCs/>
    </w:rPr>
  </w:style>
  <w:style w:type="character" w:styleId="affa">
    <w:name w:val="Emphasis"/>
    <w:basedOn w:val="a3"/>
    <w:qFormat/>
    <w:rsid w:val="00DD1173"/>
    <w:rPr>
      <w:i/>
      <w:iCs/>
    </w:rPr>
  </w:style>
  <w:style w:type="paragraph" w:styleId="a0">
    <w:name w:val="List Bullet"/>
    <w:basedOn w:val="a2"/>
    <w:autoRedefine/>
    <w:uiPriority w:val="99"/>
    <w:rsid w:val="00C662B2"/>
    <w:pPr>
      <w:numPr>
        <w:numId w:val="3"/>
      </w:numPr>
      <w:spacing w:before="60" w:line="240" w:lineRule="auto"/>
    </w:pPr>
  </w:style>
  <w:style w:type="paragraph" w:styleId="2">
    <w:name w:val="List Bullet 2"/>
    <w:basedOn w:val="a2"/>
    <w:autoRedefine/>
    <w:rsid w:val="00C662B2"/>
    <w:pPr>
      <w:numPr>
        <w:numId w:val="4"/>
      </w:numPr>
      <w:spacing w:before="60" w:line="240" w:lineRule="auto"/>
    </w:pPr>
  </w:style>
  <w:style w:type="paragraph" w:styleId="3">
    <w:name w:val="List Bullet 3"/>
    <w:basedOn w:val="a2"/>
    <w:autoRedefine/>
    <w:rsid w:val="00C662B2"/>
    <w:pPr>
      <w:numPr>
        <w:numId w:val="5"/>
      </w:numPr>
      <w:spacing w:before="60" w:line="240" w:lineRule="auto"/>
    </w:pPr>
  </w:style>
  <w:style w:type="character" w:styleId="affb">
    <w:name w:val="page number"/>
    <w:basedOn w:val="a3"/>
    <w:rsid w:val="00C662B2"/>
  </w:style>
  <w:style w:type="paragraph" w:customStyle="1" w:styleId="affc">
    <w:name w:val="Источник основной"/>
    <w:basedOn w:val="a2"/>
    <w:link w:val="14"/>
    <w:rsid w:val="00C662B2"/>
    <w:pPr>
      <w:keepLines/>
      <w:spacing w:before="60" w:line="240" w:lineRule="auto"/>
      <w:ind w:firstLine="0"/>
    </w:pPr>
    <w:rPr>
      <w:sz w:val="18"/>
    </w:rPr>
  </w:style>
  <w:style w:type="paragraph" w:customStyle="1" w:styleId="affd">
    <w:name w:val="Номер_ТАБ"/>
    <w:basedOn w:val="a2"/>
    <w:rsid w:val="00C662B2"/>
    <w:pPr>
      <w:keepNext/>
      <w:spacing w:before="120" w:line="240" w:lineRule="auto"/>
      <w:ind w:firstLine="0"/>
      <w:jc w:val="right"/>
    </w:pPr>
    <w:rPr>
      <w:i/>
    </w:rPr>
  </w:style>
  <w:style w:type="paragraph" w:customStyle="1" w:styleId="affe">
    <w:name w:val="Источник последний абзац"/>
    <w:basedOn w:val="affc"/>
    <w:rsid w:val="00C662B2"/>
    <w:pPr>
      <w:spacing w:after="120"/>
    </w:pPr>
  </w:style>
  <w:style w:type="paragraph" w:customStyle="1" w:styleId="afff">
    <w:name w:val="Объект (рисунок"/>
    <w:aliases w:val="график)"/>
    <w:basedOn w:val="a2"/>
    <w:rsid w:val="00C662B2"/>
    <w:pPr>
      <w:spacing w:before="60" w:after="120" w:line="240" w:lineRule="auto"/>
      <w:ind w:firstLine="0"/>
      <w:jc w:val="center"/>
    </w:pPr>
  </w:style>
  <w:style w:type="character" w:customStyle="1" w:styleId="afff0">
    <w:name w:val="Номер_РИС"/>
    <w:basedOn w:val="a3"/>
    <w:rsid w:val="00C662B2"/>
    <w:rPr>
      <w:i/>
      <w:sz w:val="24"/>
    </w:rPr>
  </w:style>
  <w:style w:type="paragraph" w:customStyle="1" w:styleId="afff1">
    <w:name w:val="раздилитель сноски"/>
    <w:basedOn w:val="a2"/>
    <w:next w:val="af2"/>
    <w:rsid w:val="00C662B2"/>
    <w:pPr>
      <w:spacing w:before="60" w:line="240" w:lineRule="auto"/>
      <w:ind w:firstLine="0"/>
    </w:pPr>
    <w:rPr>
      <w:lang w:val="en-US"/>
    </w:rPr>
  </w:style>
  <w:style w:type="character" w:customStyle="1" w:styleId="notranslate">
    <w:name w:val="notranslate"/>
    <w:basedOn w:val="a3"/>
    <w:rsid w:val="00C662B2"/>
  </w:style>
  <w:style w:type="character" w:customStyle="1" w:styleId="15">
    <w:name w:val="Текст сноски Знак1"/>
    <w:aliases w:val="Текст сноски Знак Знак1,single space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3"/>
    <w:uiPriority w:val="99"/>
    <w:rsid w:val="00C662B2"/>
  </w:style>
  <w:style w:type="paragraph" w:styleId="afff2">
    <w:name w:val="Normal (Web)"/>
    <w:aliases w:val="Обычный (веб) Знак,Обычный (веб) Знак1,Обычный (веб) Знак Знак,Обычный (веб)1,Обычный (веб)11,Обычный (Web)"/>
    <w:basedOn w:val="a2"/>
    <w:uiPriority w:val="99"/>
    <w:unhideWhenUsed/>
    <w:rsid w:val="00C662B2"/>
    <w:pPr>
      <w:spacing w:before="60" w:line="240" w:lineRule="auto"/>
    </w:pPr>
    <w:rPr>
      <w:szCs w:val="24"/>
    </w:rPr>
  </w:style>
  <w:style w:type="paragraph" w:styleId="afff3">
    <w:name w:val="table of figures"/>
    <w:basedOn w:val="a2"/>
    <w:next w:val="a2"/>
    <w:uiPriority w:val="99"/>
    <w:unhideWhenUsed/>
    <w:rsid w:val="00C662B2"/>
    <w:pPr>
      <w:spacing w:before="60" w:line="240" w:lineRule="auto"/>
    </w:pPr>
  </w:style>
  <w:style w:type="paragraph" w:styleId="afff4">
    <w:name w:val="TOC Heading"/>
    <w:basedOn w:val="1"/>
    <w:next w:val="a2"/>
    <w:uiPriority w:val="39"/>
    <w:unhideWhenUsed/>
    <w:qFormat/>
    <w:rsid w:val="00D174D6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paragraph" w:customStyle="1" w:styleId="afff5">
    <w:name w:val="Структурные элементы"/>
    <w:basedOn w:val="a2"/>
    <w:link w:val="afff6"/>
    <w:qFormat/>
    <w:rsid w:val="00790299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szCs w:val="24"/>
    </w:rPr>
  </w:style>
  <w:style w:type="character" w:customStyle="1" w:styleId="afff6">
    <w:name w:val="Структурные элементы Знак"/>
    <w:link w:val="afff5"/>
    <w:rsid w:val="00790299"/>
    <w:rPr>
      <w:sz w:val="24"/>
      <w:szCs w:val="24"/>
    </w:rPr>
  </w:style>
  <w:style w:type="paragraph" w:customStyle="1" w:styleId="14125">
    <w:name w:val="Обычный (веб) + 14 пт По ширине Первая строка:  125 см"/>
    <w:basedOn w:val="afff2"/>
    <w:rsid w:val="00FC3829"/>
    <w:pPr>
      <w:spacing w:before="0" w:line="360" w:lineRule="auto"/>
    </w:pPr>
    <w:rPr>
      <w:szCs w:val="20"/>
    </w:rPr>
  </w:style>
  <w:style w:type="paragraph" w:customStyle="1" w:styleId="paragraph">
    <w:name w:val="paragraph"/>
    <w:basedOn w:val="a2"/>
    <w:rsid w:val="006C5BF0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normaltextrun">
    <w:name w:val="normaltextrun"/>
    <w:basedOn w:val="a3"/>
    <w:rsid w:val="006C5BF0"/>
  </w:style>
  <w:style w:type="character" w:customStyle="1" w:styleId="eop">
    <w:name w:val="eop"/>
    <w:basedOn w:val="a3"/>
    <w:rsid w:val="006C5BF0"/>
  </w:style>
  <w:style w:type="character" w:styleId="afff7">
    <w:name w:val="Placeholder Text"/>
    <w:basedOn w:val="a3"/>
    <w:uiPriority w:val="99"/>
    <w:semiHidden/>
    <w:rsid w:val="007E6329"/>
    <w:rPr>
      <w:color w:val="808080"/>
    </w:rPr>
  </w:style>
  <w:style w:type="character" w:customStyle="1" w:styleId="apple-converted-space">
    <w:name w:val="apple-converted-space"/>
    <w:basedOn w:val="a3"/>
    <w:rsid w:val="00085B3C"/>
  </w:style>
  <w:style w:type="paragraph" w:customStyle="1" w:styleId="ConsPlusNormal">
    <w:name w:val="ConsPlusNormal"/>
    <w:link w:val="ConsPlusNormal0"/>
    <w:qFormat/>
    <w:rsid w:val="00085B3C"/>
    <w:pPr>
      <w:widowControl w:val="0"/>
      <w:autoSpaceDE w:val="0"/>
      <w:autoSpaceDN w:val="0"/>
      <w:ind w:firstLine="567"/>
      <w:jc w:val="both"/>
    </w:pPr>
    <w:rPr>
      <w:sz w:val="24"/>
    </w:rPr>
  </w:style>
  <w:style w:type="character" w:customStyle="1" w:styleId="blk">
    <w:name w:val="blk"/>
    <w:rsid w:val="00085B3C"/>
  </w:style>
  <w:style w:type="paragraph" w:styleId="afff8">
    <w:name w:val="Subtitle"/>
    <w:basedOn w:val="a2"/>
    <w:next w:val="a2"/>
    <w:link w:val="afff9"/>
    <w:uiPriority w:val="11"/>
    <w:qFormat/>
    <w:rsid w:val="0038257A"/>
    <w:pPr>
      <w:keepNext/>
      <w:numPr>
        <w:ilvl w:val="1"/>
      </w:numPr>
      <w:ind w:firstLine="567"/>
    </w:pPr>
    <w:rPr>
      <w:i/>
      <w:iCs/>
      <w:spacing w:val="15"/>
      <w:szCs w:val="24"/>
    </w:rPr>
  </w:style>
  <w:style w:type="character" w:customStyle="1" w:styleId="afff9">
    <w:name w:val="Подзаголовок Знак"/>
    <w:basedOn w:val="a3"/>
    <w:link w:val="afff8"/>
    <w:uiPriority w:val="11"/>
    <w:rsid w:val="0038257A"/>
    <w:rPr>
      <w:i/>
      <w:iCs/>
      <w:spacing w:val="15"/>
      <w:sz w:val="24"/>
      <w:szCs w:val="24"/>
    </w:rPr>
  </w:style>
  <w:style w:type="paragraph" w:customStyle="1" w:styleId="ConsPlusNonformat">
    <w:name w:val="ConsPlusNonformat"/>
    <w:uiPriority w:val="99"/>
    <w:rsid w:val="006820DD"/>
    <w:pPr>
      <w:widowControl w:val="0"/>
      <w:autoSpaceDE w:val="0"/>
      <w:autoSpaceDN w:val="0"/>
    </w:pPr>
    <w:rPr>
      <w:rFonts w:ascii="Courier New" w:hAnsi="Courier New" w:cs="Courier New"/>
      <w:lang w:val="en-US" w:eastAsia="en-US"/>
    </w:rPr>
  </w:style>
  <w:style w:type="character" w:customStyle="1" w:styleId="16">
    <w:name w:val="Неразрешенное упоминание1"/>
    <w:basedOn w:val="a3"/>
    <w:uiPriority w:val="99"/>
    <w:semiHidden/>
    <w:unhideWhenUsed/>
    <w:rsid w:val="008E22E1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5A33C1"/>
    <w:rPr>
      <w:sz w:val="24"/>
    </w:rPr>
  </w:style>
  <w:style w:type="character" w:customStyle="1" w:styleId="afe">
    <w:name w:val="Абзац списка Знак"/>
    <w:aliases w:val="Абзац списка для документа Знак,ПАРАГРАФ Знак,СПИСОК Знак,Абзац списка11 Знак,Абзац списка 2 Знак,Абзац списка (номер) Знак"/>
    <w:link w:val="afd"/>
    <w:uiPriority w:val="34"/>
    <w:locked/>
    <w:rsid w:val="006F4DE9"/>
    <w:rPr>
      <w:sz w:val="24"/>
    </w:rPr>
  </w:style>
  <w:style w:type="character" w:customStyle="1" w:styleId="f">
    <w:name w:val="f"/>
    <w:basedOn w:val="a3"/>
    <w:rsid w:val="009A6B07"/>
  </w:style>
  <w:style w:type="character" w:customStyle="1" w:styleId="docaccesstitle">
    <w:name w:val="docaccess_title"/>
    <w:basedOn w:val="a3"/>
    <w:rsid w:val="009A6B07"/>
  </w:style>
  <w:style w:type="paragraph" w:styleId="afffa">
    <w:name w:val="Title"/>
    <w:basedOn w:val="a2"/>
    <w:next w:val="a2"/>
    <w:link w:val="afffb"/>
    <w:uiPriority w:val="99"/>
    <w:qFormat/>
    <w:rsid w:val="00B15D87"/>
    <w:pPr>
      <w:spacing w:after="120"/>
      <w:ind w:firstLine="0"/>
      <w:contextualSpacing/>
      <w:jc w:val="center"/>
    </w:pPr>
    <w:rPr>
      <w:b/>
      <w:spacing w:val="5"/>
      <w:kern w:val="28"/>
      <w:sz w:val="32"/>
      <w:szCs w:val="52"/>
      <w:lang w:eastAsia="en-US"/>
    </w:rPr>
  </w:style>
  <w:style w:type="character" w:customStyle="1" w:styleId="afffb">
    <w:name w:val="Название Знак"/>
    <w:basedOn w:val="a3"/>
    <w:link w:val="afffa"/>
    <w:uiPriority w:val="99"/>
    <w:rsid w:val="00B15D87"/>
    <w:rPr>
      <w:b/>
      <w:spacing w:val="5"/>
      <w:kern w:val="28"/>
      <w:sz w:val="32"/>
      <w:szCs w:val="52"/>
      <w:lang w:eastAsia="en-US"/>
    </w:rPr>
  </w:style>
  <w:style w:type="paragraph" w:customStyle="1" w:styleId="afffc">
    <w:name w:val="Заголовок РАЗ"/>
    <w:basedOn w:val="a2"/>
    <w:qFormat/>
    <w:rsid w:val="00B15D87"/>
    <w:pPr>
      <w:ind w:firstLine="0"/>
      <w:jc w:val="center"/>
      <w:outlineLvl w:val="0"/>
    </w:pPr>
    <w:rPr>
      <w:b/>
      <w:caps/>
      <w:szCs w:val="24"/>
      <w:lang w:eastAsia="en-US"/>
    </w:rPr>
  </w:style>
  <w:style w:type="numbering" w:customStyle="1" w:styleId="17">
    <w:name w:val="Нет списка1"/>
    <w:next w:val="a5"/>
    <w:uiPriority w:val="99"/>
    <w:semiHidden/>
    <w:unhideWhenUsed/>
    <w:rsid w:val="00806E68"/>
  </w:style>
  <w:style w:type="paragraph" w:customStyle="1" w:styleId="ConsPlusCell">
    <w:name w:val="ConsPlusCell"/>
    <w:uiPriority w:val="99"/>
    <w:rsid w:val="00806E6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fd">
    <w:name w:val="Сноска_"/>
    <w:link w:val="18"/>
    <w:rsid w:val="00806E68"/>
    <w:rPr>
      <w:b/>
      <w:bCs/>
      <w:sz w:val="17"/>
      <w:szCs w:val="17"/>
      <w:shd w:val="clear" w:color="auto" w:fill="FFFFFF"/>
    </w:rPr>
  </w:style>
  <w:style w:type="character" w:customStyle="1" w:styleId="62">
    <w:name w:val="Сноска + 6"/>
    <w:aliases w:val="5 pt,Малые прописные,Интервал 0 pt3,Сноска + 12,Не полужирный11,Масштаб 70%,Сноска + 7,Интервал 1 pt,Сноска + Курсив31"/>
    <w:uiPriority w:val="99"/>
    <w:rsid w:val="00806E68"/>
    <w:rPr>
      <w:b/>
      <w:bCs/>
      <w:smallCaps/>
      <w:spacing w:val="10"/>
      <w:sz w:val="13"/>
      <w:szCs w:val="13"/>
      <w:shd w:val="clear" w:color="auto" w:fill="FFFFFF"/>
      <w:lang w:val="en-US" w:eastAsia="en-US"/>
    </w:rPr>
  </w:style>
  <w:style w:type="character" w:customStyle="1" w:styleId="19">
    <w:name w:val="Основной текст Знак1"/>
    <w:aliases w:val="Знак19 Знак1, Знак19 Знак1"/>
    <w:link w:val="afffe"/>
    <w:uiPriority w:val="99"/>
    <w:rsid w:val="00806E68"/>
    <w:rPr>
      <w:sz w:val="26"/>
      <w:szCs w:val="26"/>
      <w:shd w:val="clear" w:color="auto" w:fill="FFFFFF"/>
    </w:rPr>
  </w:style>
  <w:style w:type="paragraph" w:styleId="afffe">
    <w:name w:val="Body Text"/>
    <w:aliases w:val="Знак19, Знак19"/>
    <w:basedOn w:val="a2"/>
    <w:link w:val="19"/>
    <w:rsid w:val="00806E68"/>
    <w:pPr>
      <w:shd w:val="clear" w:color="auto" w:fill="FFFFFF"/>
      <w:spacing w:after="1260" w:line="322" w:lineRule="exact"/>
      <w:ind w:hanging="1620"/>
      <w:jc w:val="center"/>
    </w:pPr>
    <w:rPr>
      <w:sz w:val="26"/>
      <w:szCs w:val="26"/>
    </w:rPr>
  </w:style>
  <w:style w:type="character" w:customStyle="1" w:styleId="affff">
    <w:name w:val="Основной текст Знак"/>
    <w:aliases w:val="Знак19 Знак, Знак19 Знак"/>
    <w:basedOn w:val="a3"/>
    <w:rsid w:val="00806E68"/>
    <w:rPr>
      <w:sz w:val="24"/>
    </w:rPr>
  </w:style>
  <w:style w:type="paragraph" w:customStyle="1" w:styleId="18">
    <w:name w:val="Сноска1"/>
    <w:basedOn w:val="a2"/>
    <w:link w:val="afffd"/>
    <w:uiPriority w:val="99"/>
    <w:rsid w:val="00806E68"/>
    <w:pPr>
      <w:shd w:val="clear" w:color="auto" w:fill="FFFFFF"/>
      <w:spacing w:line="240" w:lineRule="exact"/>
      <w:ind w:firstLine="0"/>
    </w:pPr>
    <w:rPr>
      <w:b/>
      <w:bCs/>
      <w:sz w:val="17"/>
      <w:szCs w:val="17"/>
    </w:rPr>
  </w:style>
  <w:style w:type="paragraph" w:customStyle="1" w:styleId="610">
    <w:name w:val="Основной текст (6)1"/>
    <w:basedOn w:val="a2"/>
    <w:link w:val="63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9"/>
      <w:szCs w:val="19"/>
    </w:rPr>
  </w:style>
  <w:style w:type="paragraph" w:customStyle="1" w:styleId="72">
    <w:name w:val="Основной текст (7)"/>
    <w:basedOn w:val="a2"/>
    <w:rsid w:val="00806E68"/>
    <w:pPr>
      <w:shd w:val="clear" w:color="auto" w:fill="FFFFFF"/>
      <w:spacing w:line="240" w:lineRule="atLeast"/>
      <w:ind w:firstLine="0"/>
      <w:jc w:val="left"/>
    </w:pPr>
    <w:rPr>
      <w:rFonts w:ascii="Sylfaen" w:hAnsi="Sylfaen" w:cs="Sylfaen"/>
      <w:sz w:val="8"/>
      <w:szCs w:val="8"/>
    </w:rPr>
  </w:style>
  <w:style w:type="character" w:customStyle="1" w:styleId="affff0">
    <w:name w:val="Сноска + Не полужирный"/>
    <w:aliases w:val="Курсив,Основной текст (7) + Times New Roman,6 pt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33">
    <w:name w:val="Сноска (3)_"/>
    <w:link w:val="34"/>
    <w:uiPriority w:val="99"/>
    <w:rsid w:val="00806E68"/>
    <w:rPr>
      <w:noProof/>
      <w:sz w:val="8"/>
      <w:szCs w:val="8"/>
      <w:shd w:val="clear" w:color="auto" w:fill="FFFFFF"/>
    </w:rPr>
  </w:style>
  <w:style w:type="character" w:customStyle="1" w:styleId="320">
    <w:name w:val="Сноска + Не полужирный32"/>
    <w:aliases w:val="Курсив39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34">
    <w:name w:val="Сноска (3)"/>
    <w:basedOn w:val="a2"/>
    <w:link w:val="33"/>
    <w:uiPriority w:val="99"/>
    <w:rsid w:val="00806E68"/>
    <w:pPr>
      <w:shd w:val="clear" w:color="auto" w:fill="FFFFFF"/>
      <w:spacing w:before="180" w:line="240" w:lineRule="atLeast"/>
      <w:ind w:firstLine="0"/>
      <w:jc w:val="left"/>
    </w:pPr>
    <w:rPr>
      <w:noProof/>
      <w:sz w:val="8"/>
      <w:szCs w:val="8"/>
    </w:rPr>
  </w:style>
  <w:style w:type="character" w:customStyle="1" w:styleId="affff1">
    <w:name w:val="Сноска"/>
    <w:uiPriority w:val="99"/>
    <w:rsid w:val="00806E68"/>
    <w:rPr>
      <w:b/>
      <w:bCs/>
      <w:spacing w:val="0"/>
      <w:sz w:val="23"/>
      <w:szCs w:val="23"/>
      <w:shd w:val="clear" w:color="auto" w:fill="FFFFFF"/>
    </w:rPr>
  </w:style>
  <w:style w:type="character" w:customStyle="1" w:styleId="42">
    <w:name w:val="Сноска (4)_"/>
    <w:link w:val="410"/>
    <w:uiPriority w:val="99"/>
    <w:rsid w:val="00806E68"/>
    <w:rPr>
      <w:rFonts w:ascii="Trebuchet MS" w:hAnsi="Trebuchet MS" w:cs="Trebuchet MS"/>
      <w:noProof/>
      <w:sz w:val="11"/>
      <w:szCs w:val="11"/>
      <w:shd w:val="clear" w:color="auto" w:fill="FFFFFF"/>
    </w:rPr>
  </w:style>
  <w:style w:type="character" w:customStyle="1" w:styleId="43">
    <w:name w:val="Сноска (4)3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35">
    <w:name w:val="Сноска3"/>
    <w:uiPriority w:val="99"/>
    <w:rsid w:val="00806E68"/>
    <w:rPr>
      <w:b/>
      <w:bCs/>
      <w:spacing w:val="0"/>
      <w:sz w:val="23"/>
      <w:szCs w:val="23"/>
      <w:shd w:val="clear" w:color="auto" w:fill="FFFFFF"/>
    </w:rPr>
  </w:style>
  <w:style w:type="character" w:customStyle="1" w:styleId="73">
    <w:name w:val="Основной текст (7)_"/>
    <w:link w:val="710"/>
    <w:rsid w:val="00806E68"/>
    <w:rPr>
      <w:rFonts w:ascii="Trebuchet MS" w:hAnsi="Trebuchet MS" w:cs="Trebuchet MS"/>
      <w:sz w:val="11"/>
      <w:szCs w:val="11"/>
      <w:shd w:val="clear" w:color="auto" w:fill="FFFFFF"/>
    </w:rPr>
  </w:style>
  <w:style w:type="character" w:customStyle="1" w:styleId="120">
    <w:name w:val="Заголовок №1 (2)_"/>
    <w:link w:val="121"/>
    <w:uiPriority w:val="99"/>
    <w:rsid w:val="00806E68"/>
    <w:rPr>
      <w:sz w:val="28"/>
      <w:szCs w:val="28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806E68"/>
    <w:rPr>
      <w:i/>
      <w:iCs/>
      <w:noProof/>
      <w:sz w:val="8"/>
      <w:szCs w:val="8"/>
      <w:shd w:val="clear" w:color="auto" w:fill="FFFFFF"/>
    </w:rPr>
  </w:style>
  <w:style w:type="character" w:customStyle="1" w:styleId="74">
    <w:name w:val="Основной текст (7)4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806E68"/>
    <w:rPr>
      <w:rFonts w:ascii="Lucida Sans Unicode" w:hAnsi="Lucida Sans Unicode" w:cs="Lucida Sans Unicode"/>
      <w:sz w:val="12"/>
      <w:szCs w:val="12"/>
      <w:shd w:val="clear" w:color="auto" w:fill="FFFFFF"/>
    </w:rPr>
  </w:style>
  <w:style w:type="character" w:customStyle="1" w:styleId="730">
    <w:name w:val="Основной текст (7)3"/>
    <w:uiPriority w:val="99"/>
    <w:rsid w:val="00806E68"/>
    <w:rPr>
      <w:rFonts w:ascii="Trebuchet MS" w:hAnsi="Trebuchet MS" w:cs="Trebuchet MS"/>
      <w:spacing w:val="0"/>
      <w:sz w:val="11"/>
      <w:szCs w:val="11"/>
      <w:shd w:val="clear" w:color="auto" w:fill="FFFFFF"/>
    </w:rPr>
  </w:style>
  <w:style w:type="character" w:customStyle="1" w:styleId="720">
    <w:name w:val="Основной текст (7)2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2pt">
    <w:name w:val="Основной текст + Интервал 2 pt"/>
    <w:uiPriority w:val="99"/>
    <w:rsid w:val="00806E68"/>
    <w:rPr>
      <w:spacing w:val="40"/>
      <w:sz w:val="28"/>
      <w:szCs w:val="28"/>
      <w:shd w:val="clear" w:color="auto" w:fill="FFFFFF"/>
    </w:rPr>
  </w:style>
  <w:style w:type="character" w:customStyle="1" w:styleId="635">
    <w:name w:val="Основной текст (6)35"/>
    <w:uiPriority w:val="99"/>
    <w:rsid w:val="00806E68"/>
    <w:rPr>
      <w:rFonts w:ascii="Times New Roman" w:hAnsi="Times New Roman" w:cs="Times New Roman"/>
      <w:b/>
      <w:bCs/>
      <w:noProof/>
      <w:spacing w:val="0"/>
      <w:sz w:val="23"/>
      <w:szCs w:val="23"/>
      <w:shd w:val="clear" w:color="auto" w:fill="FFFFFF"/>
    </w:rPr>
  </w:style>
  <w:style w:type="character" w:customStyle="1" w:styleId="611pt">
    <w:name w:val="Основной текст (6) + 11 pt"/>
    <w:uiPriority w:val="99"/>
    <w:rsid w:val="00806E68"/>
    <w:rPr>
      <w:rFonts w:ascii="Times New Roman" w:hAnsi="Times New Roman" w:cs="Times New Roman"/>
      <w:b/>
      <w:bCs/>
      <w:noProof/>
      <w:spacing w:val="0"/>
      <w:sz w:val="22"/>
      <w:szCs w:val="22"/>
      <w:shd w:val="clear" w:color="auto" w:fill="FFFFFF"/>
    </w:rPr>
  </w:style>
  <w:style w:type="character" w:customStyle="1" w:styleId="1pt2">
    <w:name w:val="Основной текст + Интервал 1 pt2"/>
    <w:uiPriority w:val="99"/>
    <w:rsid w:val="00806E68"/>
    <w:rPr>
      <w:spacing w:val="30"/>
      <w:sz w:val="28"/>
      <w:szCs w:val="28"/>
      <w:shd w:val="clear" w:color="auto" w:fill="FFFFFF"/>
    </w:rPr>
  </w:style>
  <w:style w:type="character" w:customStyle="1" w:styleId="614pt">
    <w:name w:val="Основной текст (6) + 14 pt"/>
    <w:aliases w:val="Не полужирный9"/>
    <w:uiPriority w:val="99"/>
    <w:rsid w:val="00806E68"/>
    <w:rPr>
      <w:rFonts w:ascii="Times New Roman" w:hAnsi="Times New Roman" w:cs="Times New Roman"/>
      <w:noProof/>
      <w:spacing w:val="0"/>
      <w:sz w:val="28"/>
      <w:szCs w:val="28"/>
      <w:shd w:val="clear" w:color="auto" w:fill="FFFFFF"/>
    </w:rPr>
  </w:style>
  <w:style w:type="paragraph" w:customStyle="1" w:styleId="410">
    <w:name w:val="Сноска (4)1"/>
    <w:basedOn w:val="a2"/>
    <w:link w:val="4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Trebuchet MS" w:hAnsi="Trebuchet MS" w:cs="Trebuchet MS"/>
      <w:noProof/>
      <w:sz w:val="11"/>
      <w:szCs w:val="11"/>
    </w:rPr>
  </w:style>
  <w:style w:type="paragraph" w:customStyle="1" w:styleId="710">
    <w:name w:val="Основной текст (7)1"/>
    <w:basedOn w:val="a2"/>
    <w:link w:val="73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Trebuchet MS" w:hAnsi="Trebuchet MS" w:cs="Trebuchet MS"/>
      <w:sz w:val="11"/>
      <w:szCs w:val="11"/>
    </w:rPr>
  </w:style>
  <w:style w:type="paragraph" w:customStyle="1" w:styleId="121">
    <w:name w:val="Заголовок №1 (2)"/>
    <w:basedOn w:val="a2"/>
    <w:link w:val="120"/>
    <w:uiPriority w:val="99"/>
    <w:rsid w:val="00806E68"/>
    <w:pPr>
      <w:shd w:val="clear" w:color="auto" w:fill="FFFFFF"/>
      <w:spacing w:line="480" w:lineRule="exact"/>
      <w:ind w:firstLine="0"/>
      <w:outlineLvl w:val="0"/>
    </w:pPr>
    <w:rPr>
      <w:szCs w:val="28"/>
    </w:rPr>
  </w:style>
  <w:style w:type="paragraph" w:customStyle="1" w:styleId="151">
    <w:name w:val="Основной текст (15)"/>
    <w:basedOn w:val="a2"/>
    <w:link w:val="15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i/>
      <w:iCs/>
      <w:noProof/>
      <w:sz w:val="8"/>
      <w:szCs w:val="8"/>
    </w:rPr>
  </w:style>
  <w:style w:type="paragraph" w:customStyle="1" w:styleId="171">
    <w:name w:val="Основной текст (17)"/>
    <w:basedOn w:val="a2"/>
    <w:link w:val="17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Lucida Sans Unicode" w:hAnsi="Lucida Sans Unicode" w:cs="Lucida Sans Unicode"/>
      <w:sz w:val="12"/>
      <w:szCs w:val="12"/>
    </w:rPr>
  </w:style>
  <w:style w:type="character" w:customStyle="1" w:styleId="25">
    <w:name w:val="Сноска + Не полужирный25"/>
    <w:aliases w:val="Курсив32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24">
    <w:name w:val="Сноска + Не полужирный24"/>
    <w:aliases w:val="Курсив31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affff2">
    <w:name w:val="Титульный лист"/>
    <w:basedOn w:val="a2"/>
    <w:rsid w:val="00806E68"/>
    <w:pPr>
      <w:spacing w:before="120" w:after="120" w:line="240" w:lineRule="auto"/>
      <w:ind w:firstLine="0"/>
      <w:jc w:val="center"/>
    </w:pPr>
    <w:rPr>
      <w:szCs w:val="28"/>
      <w:lang w:eastAsia="en-US"/>
    </w:rPr>
  </w:style>
  <w:style w:type="paragraph" w:customStyle="1" w:styleId="52">
    <w:name w:val="Стиль5"/>
    <w:basedOn w:val="a2"/>
    <w:rsid w:val="00806E68"/>
    <w:pPr>
      <w:spacing w:line="240" w:lineRule="auto"/>
      <w:ind w:firstLine="426"/>
      <w:jc w:val="center"/>
    </w:pPr>
  </w:style>
  <w:style w:type="paragraph" w:styleId="affff3">
    <w:name w:val="Body Text Indent"/>
    <w:basedOn w:val="a2"/>
    <w:link w:val="affff4"/>
    <w:rsid w:val="00806E68"/>
    <w:pPr>
      <w:spacing w:after="120"/>
      <w:ind w:left="283"/>
    </w:pPr>
    <w:rPr>
      <w:rFonts w:eastAsia="MS Mincho"/>
    </w:rPr>
  </w:style>
  <w:style w:type="character" w:customStyle="1" w:styleId="affff4">
    <w:name w:val="Основной текст с отступом Знак"/>
    <w:basedOn w:val="a3"/>
    <w:link w:val="affff3"/>
    <w:rsid w:val="00806E68"/>
    <w:rPr>
      <w:rFonts w:eastAsia="MS Mincho"/>
      <w:sz w:val="24"/>
    </w:rPr>
  </w:style>
  <w:style w:type="character" w:customStyle="1" w:styleId="23">
    <w:name w:val="Основной текст + Курсив2"/>
    <w:uiPriority w:val="99"/>
    <w:rsid w:val="00806E68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affff5">
    <w:name w:val="Сноска + Курсив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8">
    <w:name w:val="Сноска + Курсив28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7">
    <w:name w:val="Сноска + Курсив27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6">
    <w:name w:val="Сноска + Курсив26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30">
    <w:name w:val="Сноска + Курсив23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20">
    <w:name w:val="Сноска + Курсив22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53">
    <w:name w:val="Основной текст (5)_"/>
    <w:link w:val="510"/>
    <w:uiPriority w:val="99"/>
    <w:rsid w:val="00806E68"/>
    <w:rPr>
      <w:shd w:val="clear" w:color="auto" w:fill="FFFFFF"/>
    </w:rPr>
  </w:style>
  <w:style w:type="character" w:customStyle="1" w:styleId="29">
    <w:name w:val="Заголовок №2_"/>
    <w:link w:val="210"/>
    <w:uiPriority w:val="99"/>
    <w:rsid w:val="00806E68"/>
    <w:rPr>
      <w:b/>
      <w:bCs/>
      <w:sz w:val="27"/>
      <w:szCs w:val="27"/>
      <w:shd w:val="clear" w:color="auto" w:fill="FFFFFF"/>
    </w:rPr>
  </w:style>
  <w:style w:type="character" w:customStyle="1" w:styleId="82">
    <w:name w:val="Основной текст (8)_"/>
    <w:link w:val="83"/>
    <w:uiPriority w:val="99"/>
    <w:rsid w:val="00806E68"/>
    <w:rPr>
      <w:rFonts w:ascii="Garamond" w:hAnsi="Garamond" w:cs="Garamond"/>
      <w:sz w:val="18"/>
      <w:szCs w:val="18"/>
      <w:shd w:val="clear" w:color="auto" w:fill="FFFFFF"/>
    </w:rPr>
  </w:style>
  <w:style w:type="character" w:customStyle="1" w:styleId="92">
    <w:name w:val="Основной текст (9)_"/>
    <w:link w:val="93"/>
    <w:uiPriority w:val="99"/>
    <w:rsid w:val="00806E68"/>
    <w:rPr>
      <w:i/>
      <w:iCs/>
      <w:shd w:val="clear" w:color="auto" w:fill="FFFFFF"/>
    </w:rPr>
  </w:style>
  <w:style w:type="character" w:customStyle="1" w:styleId="94">
    <w:name w:val="Основной текст (9) + Не курсив"/>
    <w:uiPriority w:val="99"/>
    <w:rsid w:val="00806E68"/>
    <w:rPr>
      <w:i w:val="0"/>
      <w:iCs w:val="0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806E68"/>
    <w:rPr>
      <w:sz w:val="18"/>
      <w:szCs w:val="18"/>
      <w:shd w:val="clear" w:color="auto" w:fill="FFFFFF"/>
    </w:rPr>
  </w:style>
  <w:style w:type="character" w:customStyle="1" w:styleId="110">
    <w:name w:val="Основной текст (11)_"/>
    <w:link w:val="111"/>
    <w:uiPriority w:val="99"/>
    <w:rsid w:val="00806E68"/>
    <w:rPr>
      <w:b/>
      <w:bCs/>
      <w:sz w:val="17"/>
      <w:szCs w:val="17"/>
      <w:shd w:val="clear" w:color="auto" w:fill="FFFFFF"/>
    </w:rPr>
  </w:style>
  <w:style w:type="character" w:customStyle="1" w:styleId="122">
    <w:name w:val="Основной текст (12)"/>
    <w:uiPriority w:val="99"/>
    <w:rsid w:val="00806E68"/>
    <w:rPr>
      <w:rFonts w:ascii="Times New Roman" w:hAnsi="Times New Roman" w:cs="Times New Roman"/>
      <w:spacing w:val="0"/>
      <w:sz w:val="23"/>
      <w:szCs w:val="23"/>
    </w:rPr>
  </w:style>
  <w:style w:type="character" w:customStyle="1" w:styleId="128">
    <w:name w:val="Основной текст (12) + 8"/>
    <w:aliases w:val="5 pt5"/>
    <w:uiPriority w:val="99"/>
    <w:rsid w:val="00806E68"/>
    <w:rPr>
      <w:rFonts w:ascii="Times New Roman" w:hAnsi="Times New Roman" w:cs="Times New Roman"/>
      <w:spacing w:val="0"/>
      <w:sz w:val="17"/>
      <w:szCs w:val="17"/>
    </w:rPr>
  </w:style>
  <w:style w:type="character" w:customStyle="1" w:styleId="84">
    <w:name w:val="Основной текст + 8"/>
    <w:aliases w:val="5 pt4,Полужирный3"/>
    <w:uiPriority w:val="99"/>
    <w:rsid w:val="00806E68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30">
    <w:name w:val="Основной текст (13)_"/>
    <w:link w:val="131"/>
    <w:uiPriority w:val="99"/>
    <w:rsid w:val="00806E68"/>
    <w:rPr>
      <w:b/>
      <w:bCs/>
      <w:sz w:val="17"/>
      <w:szCs w:val="17"/>
      <w:shd w:val="clear" w:color="auto" w:fill="FFFFFF"/>
    </w:rPr>
  </w:style>
  <w:style w:type="character" w:customStyle="1" w:styleId="140">
    <w:name w:val="Основной текст (14)_"/>
    <w:link w:val="141"/>
    <w:uiPriority w:val="99"/>
    <w:rsid w:val="00806E68"/>
    <w:rPr>
      <w:sz w:val="18"/>
      <w:szCs w:val="18"/>
      <w:shd w:val="clear" w:color="auto" w:fill="FFFFFF"/>
    </w:rPr>
  </w:style>
  <w:style w:type="paragraph" w:customStyle="1" w:styleId="510">
    <w:name w:val="Основной текст (5)1"/>
    <w:basedOn w:val="a2"/>
    <w:link w:val="53"/>
    <w:uiPriority w:val="99"/>
    <w:rsid w:val="00806E68"/>
    <w:pPr>
      <w:shd w:val="clear" w:color="auto" w:fill="FFFFFF"/>
      <w:spacing w:after="240" w:line="202" w:lineRule="exact"/>
      <w:ind w:firstLine="0"/>
    </w:pPr>
    <w:rPr>
      <w:sz w:val="20"/>
    </w:rPr>
  </w:style>
  <w:style w:type="paragraph" w:customStyle="1" w:styleId="210">
    <w:name w:val="Заголовок №21"/>
    <w:basedOn w:val="a2"/>
    <w:link w:val="29"/>
    <w:uiPriority w:val="99"/>
    <w:rsid w:val="00806E68"/>
    <w:pPr>
      <w:shd w:val="clear" w:color="auto" w:fill="FFFFFF"/>
      <w:spacing w:before="720" w:line="480" w:lineRule="exact"/>
      <w:ind w:firstLine="0"/>
      <w:jc w:val="left"/>
      <w:outlineLvl w:val="1"/>
    </w:pPr>
    <w:rPr>
      <w:b/>
      <w:bCs/>
      <w:sz w:val="27"/>
      <w:szCs w:val="27"/>
    </w:rPr>
  </w:style>
  <w:style w:type="paragraph" w:customStyle="1" w:styleId="83">
    <w:name w:val="Основной текст (8)"/>
    <w:basedOn w:val="a2"/>
    <w:link w:val="8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Garamond" w:hAnsi="Garamond" w:cs="Garamond"/>
      <w:sz w:val="18"/>
      <w:szCs w:val="18"/>
    </w:rPr>
  </w:style>
  <w:style w:type="paragraph" w:customStyle="1" w:styleId="93">
    <w:name w:val="Основной текст (9)"/>
    <w:basedOn w:val="a2"/>
    <w:link w:val="9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i/>
      <w:iCs/>
      <w:sz w:val="20"/>
    </w:rPr>
  </w:style>
  <w:style w:type="paragraph" w:customStyle="1" w:styleId="101">
    <w:name w:val="Основной текст (10)"/>
    <w:basedOn w:val="a2"/>
    <w:link w:val="10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8"/>
      <w:szCs w:val="18"/>
    </w:rPr>
  </w:style>
  <w:style w:type="paragraph" w:customStyle="1" w:styleId="111">
    <w:name w:val="Основной текст (11)"/>
    <w:basedOn w:val="a2"/>
    <w:link w:val="11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b/>
      <w:bCs/>
      <w:sz w:val="17"/>
      <w:szCs w:val="17"/>
    </w:rPr>
  </w:style>
  <w:style w:type="paragraph" w:customStyle="1" w:styleId="131">
    <w:name w:val="Основной текст (13)"/>
    <w:basedOn w:val="a2"/>
    <w:link w:val="13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b/>
      <w:bCs/>
      <w:sz w:val="17"/>
      <w:szCs w:val="17"/>
    </w:rPr>
  </w:style>
  <w:style w:type="paragraph" w:customStyle="1" w:styleId="141">
    <w:name w:val="Основной текст (14)"/>
    <w:basedOn w:val="a2"/>
    <w:link w:val="14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8"/>
      <w:szCs w:val="18"/>
    </w:rPr>
  </w:style>
  <w:style w:type="character" w:customStyle="1" w:styleId="63">
    <w:name w:val="Основной текст (6)_"/>
    <w:link w:val="610"/>
    <w:uiPriority w:val="99"/>
    <w:rsid w:val="00806E68"/>
    <w:rPr>
      <w:sz w:val="19"/>
      <w:szCs w:val="19"/>
      <w:shd w:val="clear" w:color="auto" w:fill="FFFFFF"/>
    </w:rPr>
  </w:style>
  <w:style w:type="character" w:customStyle="1" w:styleId="64">
    <w:name w:val="Основной текст (6)"/>
    <w:uiPriority w:val="99"/>
    <w:rsid w:val="00806E68"/>
  </w:style>
  <w:style w:type="paragraph" w:customStyle="1" w:styleId="1010">
    <w:name w:val="Основной текст (10)1"/>
    <w:basedOn w:val="a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8"/>
      <w:szCs w:val="8"/>
    </w:rPr>
  </w:style>
  <w:style w:type="character" w:customStyle="1" w:styleId="4pt">
    <w:name w:val="Основной текст + Интервал 4 pt"/>
    <w:uiPriority w:val="99"/>
    <w:rsid w:val="00806E68"/>
    <w:rPr>
      <w:rFonts w:ascii="Times New Roman" w:hAnsi="Times New Roman" w:cs="Times New Roman"/>
      <w:spacing w:val="80"/>
      <w:sz w:val="28"/>
      <w:szCs w:val="28"/>
      <w:shd w:val="clear" w:color="auto" w:fill="FFFFFF"/>
    </w:rPr>
  </w:style>
  <w:style w:type="character" w:customStyle="1" w:styleId="u">
    <w:name w:val="u"/>
    <w:rsid w:val="00806E68"/>
  </w:style>
  <w:style w:type="paragraph" w:customStyle="1" w:styleId="formattext">
    <w:name w:val="formattext"/>
    <w:basedOn w:val="a2"/>
    <w:rsid w:val="00806E68"/>
    <w:pPr>
      <w:spacing w:line="240" w:lineRule="auto"/>
      <w:ind w:firstLine="0"/>
      <w:jc w:val="left"/>
    </w:pPr>
    <w:rPr>
      <w:sz w:val="19"/>
      <w:szCs w:val="19"/>
    </w:rPr>
  </w:style>
  <w:style w:type="paragraph" w:customStyle="1" w:styleId="Default">
    <w:name w:val="Default"/>
    <w:rsid w:val="00806E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nt">
    <w:name w:val="content"/>
    <w:rsid w:val="00806E68"/>
  </w:style>
  <w:style w:type="character" w:customStyle="1" w:styleId="reference-text">
    <w:name w:val="reference-text"/>
    <w:rsid w:val="00806E68"/>
  </w:style>
  <w:style w:type="character" w:customStyle="1" w:styleId="epm">
    <w:name w:val="epm"/>
    <w:rsid w:val="00806E68"/>
  </w:style>
  <w:style w:type="character" w:customStyle="1" w:styleId="90">
    <w:name w:val="Заголовок 9 Знак"/>
    <w:link w:val="9"/>
    <w:uiPriority w:val="99"/>
    <w:rsid w:val="00806E68"/>
    <w:rPr>
      <w:rFonts w:ascii="Arial" w:hAnsi="Arial"/>
      <w:i/>
      <w:sz w:val="18"/>
    </w:rPr>
  </w:style>
  <w:style w:type="numbering" w:customStyle="1" w:styleId="112">
    <w:name w:val="Нет списка11"/>
    <w:next w:val="a5"/>
    <w:uiPriority w:val="99"/>
    <w:semiHidden/>
    <w:unhideWhenUsed/>
    <w:rsid w:val="00806E68"/>
  </w:style>
  <w:style w:type="table" w:customStyle="1" w:styleId="1a">
    <w:name w:val="Сетка таблицы1"/>
    <w:basedOn w:val="a4"/>
    <w:next w:val="afa"/>
    <w:rsid w:val="00806E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">
    <w:name w:val="Texte"/>
    <w:basedOn w:val="Default"/>
    <w:next w:val="Default"/>
    <w:uiPriority w:val="99"/>
    <w:rsid w:val="00806E68"/>
    <w:rPr>
      <w:rFonts w:eastAsiaTheme="minorHAnsi"/>
      <w:color w:val="auto"/>
      <w:lang w:eastAsia="en-US"/>
    </w:rPr>
  </w:style>
  <w:style w:type="character" w:styleId="HTML">
    <w:name w:val="HTML Cite"/>
    <w:basedOn w:val="a3"/>
    <w:uiPriority w:val="99"/>
    <w:unhideWhenUsed/>
    <w:rsid w:val="00806E68"/>
    <w:rPr>
      <w:i/>
      <w:iCs/>
    </w:rPr>
  </w:style>
  <w:style w:type="character" w:customStyle="1" w:styleId="italic">
    <w:name w:val="italic"/>
    <w:basedOn w:val="a3"/>
    <w:rsid w:val="00806E68"/>
  </w:style>
  <w:style w:type="paragraph" w:customStyle="1" w:styleId="xl66">
    <w:name w:val="xl66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7">
    <w:name w:val="xl67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numbering" w:customStyle="1" w:styleId="2a">
    <w:name w:val="Нет списка2"/>
    <w:next w:val="a5"/>
    <w:uiPriority w:val="99"/>
    <w:semiHidden/>
    <w:unhideWhenUsed/>
    <w:rsid w:val="00806E68"/>
  </w:style>
  <w:style w:type="paragraph" w:customStyle="1" w:styleId="xl63">
    <w:name w:val="xl63"/>
    <w:basedOn w:val="a2"/>
    <w:rsid w:val="00806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16"/>
      <w:szCs w:val="16"/>
    </w:rPr>
  </w:style>
  <w:style w:type="paragraph" w:customStyle="1" w:styleId="xl64">
    <w:name w:val="xl64"/>
    <w:basedOn w:val="a2"/>
    <w:rsid w:val="00806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16"/>
      <w:szCs w:val="16"/>
    </w:rPr>
  </w:style>
  <w:style w:type="paragraph" w:customStyle="1" w:styleId="1b">
    <w:name w:val="Обычный1"/>
    <w:basedOn w:val="a2"/>
    <w:uiPriority w:val="99"/>
    <w:rsid w:val="00806E68"/>
    <w:pPr>
      <w:ind w:firstLine="709"/>
    </w:pPr>
    <w:rPr>
      <w:szCs w:val="24"/>
    </w:rPr>
  </w:style>
  <w:style w:type="paragraph" w:customStyle="1" w:styleId="xl65">
    <w:name w:val="xl65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8">
    <w:name w:val="xl6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">
    <w:name w:val="xl69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0">
    <w:name w:val="xl70"/>
    <w:basedOn w:val="a2"/>
    <w:rsid w:val="00806E68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1">
    <w:name w:val="xl71"/>
    <w:basedOn w:val="a2"/>
    <w:rsid w:val="00806E68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2">
    <w:name w:val="xl72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NumberedParagraph">
    <w:name w:val="Numbered Paragraph"/>
    <w:basedOn w:val="a2"/>
    <w:link w:val="NumberedParagraphChar"/>
    <w:uiPriority w:val="99"/>
    <w:rsid w:val="00806E68"/>
    <w:pPr>
      <w:spacing w:after="240" w:line="240" w:lineRule="auto"/>
      <w:ind w:firstLine="0"/>
      <w:jc w:val="left"/>
    </w:pPr>
    <w:rPr>
      <w:szCs w:val="24"/>
      <w:lang w:val="en-AU" w:eastAsia="en-AU"/>
    </w:rPr>
  </w:style>
  <w:style w:type="character" w:customStyle="1" w:styleId="NumberedParagraphChar">
    <w:name w:val="Numbered Paragraph Char"/>
    <w:basedOn w:val="a3"/>
    <w:link w:val="NumberedParagraph"/>
    <w:uiPriority w:val="99"/>
    <w:locked/>
    <w:rsid w:val="00806E68"/>
    <w:rPr>
      <w:sz w:val="24"/>
      <w:szCs w:val="24"/>
      <w:lang w:val="en-AU" w:eastAsia="en-AU"/>
    </w:rPr>
  </w:style>
  <w:style w:type="paragraph" w:customStyle="1" w:styleId="142">
    <w:name w:val="Стиль Обычный (веб) + 14 пт По ширине"/>
    <w:basedOn w:val="afff2"/>
    <w:rsid w:val="00806E68"/>
    <w:pPr>
      <w:spacing w:before="100" w:beforeAutospacing="1" w:after="100" w:afterAutospacing="1"/>
      <w:ind w:firstLine="709"/>
    </w:pPr>
    <w:rPr>
      <w:szCs w:val="20"/>
    </w:rPr>
  </w:style>
  <w:style w:type="paragraph" w:styleId="affff6">
    <w:name w:val="Plain Text"/>
    <w:basedOn w:val="a2"/>
    <w:link w:val="affff7"/>
    <w:unhideWhenUsed/>
    <w:rsid w:val="00806E68"/>
    <w:pPr>
      <w:spacing w:line="240" w:lineRule="auto"/>
      <w:ind w:firstLine="0"/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f7">
    <w:name w:val="Текст Знак"/>
    <w:basedOn w:val="a3"/>
    <w:link w:val="affff6"/>
    <w:rsid w:val="00806E6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st">
    <w:name w:val="st"/>
    <w:basedOn w:val="a3"/>
    <w:rsid w:val="00806E68"/>
    <w:rPr>
      <w:rFonts w:cs="Times New Roman"/>
    </w:rPr>
  </w:style>
  <w:style w:type="paragraph" w:customStyle="1" w:styleId="1c">
    <w:name w:val="Номер1"/>
    <w:basedOn w:val="affff8"/>
    <w:rsid w:val="00806E68"/>
    <w:pPr>
      <w:tabs>
        <w:tab w:val="num" w:pos="360"/>
      </w:tabs>
      <w:spacing w:before="20" w:after="20" w:line="240" w:lineRule="auto"/>
      <w:ind w:left="360" w:hanging="360"/>
      <w:contextualSpacing w:val="0"/>
    </w:pPr>
    <w:rPr>
      <w:sz w:val="22"/>
    </w:rPr>
  </w:style>
  <w:style w:type="paragraph" w:styleId="affff8">
    <w:name w:val="List"/>
    <w:basedOn w:val="a2"/>
    <w:semiHidden/>
    <w:unhideWhenUsed/>
    <w:rsid w:val="00806E68"/>
    <w:pPr>
      <w:ind w:left="283" w:hanging="283"/>
      <w:contextualSpacing/>
    </w:pPr>
  </w:style>
  <w:style w:type="character" w:customStyle="1" w:styleId="afc">
    <w:name w:val="Без интервала Знак"/>
    <w:link w:val="afb"/>
    <w:uiPriority w:val="1"/>
    <w:locked/>
    <w:rsid w:val="00806E68"/>
    <w:rPr>
      <w:sz w:val="24"/>
    </w:rPr>
  </w:style>
  <w:style w:type="character" w:customStyle="1" w:styleId="FootnoteTextChar">
    <w:name w:val="Footnote Text Char"/>
    <w:aliases w:val="single space Char,Текст сноски Знак Знак Знак Char,Текст сноски Знак Знак Char,Текст сноски-FN Char,Footnote Text Char Знак Знак Char,Footnote Text Char Знак Char,Footnote Text Char Знак Знак Знак Знак Char"/>
    <w:basedOn w:val="a3"/>
    <w:rsid w:val="00806E68"/>
    <w:rPr>
      <w:rFonts w:ascii="Times New Roman" w:hAnsi="Times New Roman" w:cs="Times New Roman"/>
      <w:sz w:val="20"/>
      <w:szCs w:val="20"/>
    </w:rPr>
  </w:style>
  <w:style w:type="paragraph" w:customStyle="1" w:styleId="Pa11">
    <w:name w:val="Pa11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Heavy" w:hAnsi="Franklin Gothic Heavy"/>
      <w:szCs w:val="24"/>
    </w:rPr>
  </w:style>
  <w:style w:type="paragraph" w:customStyle="1" w:styleId="Pa9">
    <w:name w:val="Pa9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Heavy" w:hAnsi="Franklin Gothic Heavy"/>
      <w:szCs w:val="24"/>
    </w:rPr>
  </w:style>
  <w:style w:type="character" w:customStyle="1" w:styleId="ab">
    <w:name w:val="Заголовок_ТАБ Знак"/>
    <w:basedOn w:val="a3"/>
    <w:link w:val="aa"/>
    <w:locked/>
    <w:rsid w:val="00806E68"/>
    <w:rPr>
      <w:sz w:val="24"/>
    </w:rPr>
  </w:style>
  <w:style w:type="paragraph" w:styleId="2b">
    <w:name w:val="Body Text Indent 2"/>
    <w:basedOn w:val="a2"/>
    <w:link w:val="2c"/>
    <w:uiPriority w:val="99"/>
    <w:rsid w:val="00806E68"/>
    <w:pPr>
      <w:overflowPunct w:val="0"/>
      <w:autoSpaceDE w:val="0"/>
      <w:autoSpaceDN w:val="0"/>
      <w:adjustRightInd w:val="0"/>
      <w:spacing w:after="120" w:line="480" w:lineRule="auto"/>
      <w:ind w:left="283" w:firstLine="0"/>
      <w:jc w:val="left"/>
      <w:textAlignment w:val="baseline"/>
    </w:pPr>
  </w:style>
  <w:style w:type="character" w:customStyle="1" w:styleId="2c">
    <w:name w:val="Основной текст с отступом 2 Знак"/>
    <w:basedOn w:val="a3"/>
    <w:link w:val="2b"/>
    <w:uiPriority w:val="99"/>
    <w:rsid w:val="00806E68"/>
    <w:rPr>
      <w:sz w:val="28"/>
    </w:rPr>
  </w:style>
  <w:style w:type="character" w:customStyle="1" w:styleId="affff9">
    <w:name w:val="Номер РИС_ТАБ Знак Знак"/>
    <w:link w:val="affffa"/>
    <w:uiPriority w:val="99"/>
    <w:locked/>
    <w:rsid w:val="00806E68"/>
    <w:rPr>
      <w:i/>
      <w:smallCaps/>
    </w:rPr>
  </w:style>
  <w:style w:type="paragraph" w:customStyle="1" w:styleId="affffa">
    <w:name w:val="Номер РИС_ТАБ Знак"/>
    <w:basedOn w:val="a2"/>
    <w:link w:val="affff9"/>
    <w:uiPriority w:val="99"/>
    <w:rsid w:val="00806E68"/>
    <w:pPr>
      <w:keepNext/>
      <w:spacing w:before="60" w:line="240" w:lineRule="auto"/>
      <w:ind w:firstLine="0"/>
      <w:jc w:val="right"/>
    </w:pPr>
    <w:rPr>
      <w:i/>
      <w:smallCaps/>
      <w:sz w:val="20"/>
    </w:rPr>
  </w:style>
  <w:style w:type="paragraph" w:customStyle="1" w:styleId="affffb">
    <w:name w:val="Преамбула"/>
    <w:uiPriority w:val="99"/>
    <w:rsid w:val="00806E6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36">
    <w:name w:val="Body Text Indent 3"/>
    <w:basedOn w:val="a2"/>
    <w:link w:val="37"/>
    <w:uiPriority w:val="99"/>
    <w:rsid w:val="00806E68"/>
    <w:pPr>
      <w:overflowPunct w:val="0"/>
      <w:autoSpaceDE w:val="0"/>
      <w:autoSpaceDN w:val="0"/>
      <w:adjustRightInd w:val="0"/>
      <w:spacing w:after="120" w:line="240" w:lineRule="auto"/>
      <w:ind w:left="283" w:firstLine="0"/>
      <w:jc w:val="left"/>
      <w:textAlignment w:val="baseline"/>
    </w:pPr>
    <w:rPr>
      <w:sz w:val="16"/>
      <w:szCs w:val="16"/>
    </w:rPr>
  </w:style>
  <w:style w:type="character" w:customStyle="1" w:styleId="37">
    <w:name w:val="Основной текст с отступом 3 Знак"/>
    <w:basedOn w:val="a3"/>
    <w:link w:val="36"/>
    <w:uiPriority w:val="99"/>
    <w:rsid w:val="00806E68"/>
    <w:rPr>
      <w:sz w:val="16"/>
      <w:szCs w:val="16"/>
    </w:rPr>
  </w:style>
  <w:style w:type="character" w:customStyle="1" w:styleId="A40">
    <w:name w:val="A4"/>
    <w:uiPriority w:val="99"/>
    <w:rsid w:val="00806E68"/>
    <w:rPr>
      <w:color w:val="000000"/>
      <w:sz w:val="11"/>
    </w:rPr>
  </w:style>
  <w:style w:type="character" w:customStyle="1" w:styleId="A50">
    <w:name w:val="A5"/>
    <w:uiPriority w:val="99"/>
    <w:rsid w:val="00806E68"/>
    <w:rPr>
      <w:color w:val="000000"/>
      <w:sz w:val="9"/>
    </w:rPr>
  </w:style>
  <w:style w:type="paragraph" w:customStyle="1" w:styleId="Pa5">
    <w:name w:val="Pa5"/>
    <w:basedOn w:val="a2"/>
    <w:next w:val="a2"/>
    <w:uiPriority w:val="99"/>
    <w:rsid w:val="00806E68"/>
    <w:pPr>
      <w:autoSpaceDE w:val="0"/>
      <w:autoSpaceDN w:val="0"/>
      <w:adjustRightInd w:val="0"/>
      <w:spacing w:line="161" w:lineRule="atLeast"/>
      <w:ind w:firstLine="0"/>
      <w:jc w:val="left"/>
    </w:pPr>
    <w:rPr>
      <w:rFonts w:ascii="Franklin Gothic Book" w:hAnsi="Franklin Gothic Book"/>
      <w:szCs w:val="24"/>
    </w:rPr>
  </w:style>
  <w:style w:type="paragraph" w:customStyle="1" w:styleId="Pa8">
    <w:name w:val="Pa8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Book" w:hAnsi="Franklin Gothic Book"/>
      <w:szCs w:val="24"/>
    </w:rPr>
  </w:style>
  <w:style w:type="paragraph" w:customStyle="1" w:styleId="Pa4">
    <w:name w:val="Pa4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Book" w:hAnsi="Franklin Gothic Book"/>
      <w:szCs w:val="24"/>
    </w:rPr>
  </w:style>
  <w:style w:type="character" w:customStyle="1" w:styleId="14">
    <w:name w:val="Источник основной Знак1"/>
    <w:basedOn w:val="a3"/>
    <w:link w:val="affc"/>
    <w:uiPriority w:val="99"/>
    <w:locked/>
    <w:rsid w:val="00806E68"/>
    <w:rPr>
      <w:sz w:val="18"/>
    </w:rPr>
  </w:style>
  <w:style w:type="paragraph" w:customStyle="1" w:styleId="affffc">
    <w:name w:val="Номер РИС_ТАБ"/>
    <w:basedOn w:val="a2"/>
    <w:next w:val="ad"/>
    <w:uiPriority w:val="99"/>
    <w:rsid w:val="00806E68"/>
    <w:pPr>
      <w:keepNext/>
      <w:spacing w:line="240" w:lineRule="auto"/>
      <w:ind w:firstLine="0"/>
      <w:jc w:val="left"/>
    </w:pPr>
    <w:rPr>
      <w:i/>
      <w:smallCaps/>
    </w:rPr>
  </w:style>
  <w:style w:type="paragraph" w:styleId="38">
    <w:name w:val="Body Text 3"/>
    <w:basedOn w:val="a2"/>
    <w:link w:val="39"/>
    <w:rsid w:val="00806E68"/>
    <w:pPr>
      <w:spacing w:after="120" w:line="240" w:lineRule="auto"/>
    </w:pPr>
    <w:rPr>
      <w:sz w:val="16"/>
      <w:szCs w:val="16"/>
    </w:rPr>
  </w:style>
  <w:style w:type="character" w:customStyle="1" w:styleId="39">
    <w:name w:val="Основной текст 3 Знак"/>
    <w:basedOn w:val="a3"/>
    <w:link w:val="38"/>
    <w:rsid w:val="00806E68"/>
    <w:rPr>
      <w:sz w:val="16"/>
      <w:szCs w:val="16"/>
    </w:rPr>
  </w:style>
  <w:style w:type="character" w:customStyle="1" w:styleId="apple-style-span">
    <w:name w:val="apple-style-span"/>
    <w:basedOn w:val="a3"/>
    <w:uiPriority w:val="99"/>
    <w:rsid w:val="00806E68"/>
    <w:rPr>
      <w:rFonts w:cs="Times New Roman"/>
    </w:rPr>
  </w:style>
  <w:style w:type="paragraph" w:customStyle="1" w:styleId="ConsPlusTitle">
    <w:name w:val="ConsPlusTitle"/>
    <w:rsid w:val="00806E6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518">
    <w:name w:val="Стиль 15 пт Междустр.интервал:  точно 18 пт"/>
    <w:basedOn w:val="a2"/>
    <w:uiPriority w:val="99"/>
    <w:rsid w:val="00806E68"/>
    <w:pPr>
      <w:spacing w:line="360" w:lineRule="exact"/>
    </w:pPr>
    <w:rPr>
      <w:sz w:val="30"/>
    </w:rPr>
  </w:style>
  <w:style w:type="character" w:customStyle="1" w:styleId="b1">
    <w:name w:val="b1"/>
    <w:uiPriority w:val="99"/>
    <w:rsid w:val="00806E68"/>
    <w:rPr>
      <w:b/>
    </w:rPr>
  </w:style>
  <w:style w:type="paragraph" w:styleId="2d">
    <w:name w:val="Body Text 2"/>
    <w:basedOn w:val="a2"/>
    <w:link w:val="2e"/>
    <w:rsid w:val="00806E68"/>
    <w:pPr>
      <w:spacing w:line="240" w:lineRule="auto"/>
      <w:ind w:firstLine="0"/>
    </w:pPr>
    <w:rPr>
      <w:szCs w:val="28"/>
    </w:rPr>
  </w:style>
  <w:style w:type="character" w:customStyle="1" w:styleId="2e">
    <w:name w:val="Основной текст 2 Знак"/>
    <w:basedOn w:val="a3"/>
    <w:link w:val="2d"/>
    <w:rsid w:val="00806E68"/>
    <w:rPr>
      <w:sz w:val="28"/>
      <w:szCs w:val="28"/>
    </w:rPr>
  </w:style>
  <w:style w:type="paragraph" w:customStyle="1" w:styleId="211">
    <w:name w:val="Основной текст 21"/>
    <w:basedOn w:val="a2"/>
    <w:uiPriority w:val="99"/>
    <w:rsid w:val="00806E68"/>
    <w:pPr>
      <w:widowControl w:val="0"/>
      <w:spacing w:line="240" w:lineRule="auto"/>
      <w:ind w:firstLine="709"/>
    </w:pPr>
    <w:rPr>
      <w:szCs w:val="24"/>
    </w:rPr>
  </w:style>
  <w:style w:type="paragraph" w:customStyle="1" w:styleId="ConsNormal">
    <w:name w:val="ConsNormal"/>
    <w:rsid w:val="00806E68"/>
    <w:pPr>
      <w:widowControl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806E68"/>
    <w:pPr>
      <w:widowControl w:val="0"/>
    </w:pPr>
    <w:rPr>
      <w:rFonts w:ascii="Courier New" w:hAnsi="Courier New" w:cs="Courier New"/>
    </w:rPr>
  </w:style>
  <w:style w:type="paragraph" w:customStyle="1" w:styleId="310">
    <w:name w:val="Основной текст с отступом 31"/>
    <w:basedOn w:val="a2"/>
    <w:uiPriority w:val="99"/>
    <w:rsid w:val="00806E68"/>
    <w:rPr>
      <w:szCs w:val="28"/>
    </w:rPr>
  </w:style>
  <w:style w:type="paragraph" w:customStyle="1" w:styleId="1d">
    <w:name w:val="Знак1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0000"/>
      <w:szCs w:val="24"/>
      <w:u w:color="000000"/>
      <w:lang w:val="en-US" w:eastAsia="en-US"/>
    </w:rPr>
  </w:style>
  <w:style w:type="paragraph" w:customStyle="1" w:styleId="author1">
    <w:name w:val="author1"/>
    <w:basedOn w:val="a2"/>
    <w:uiPriority w:val="99"/>
    <w:rsid w:val="00806E68"/>
    <w:pPr>
      <w:spacing w:before="240" w:line="240" w:lineRule="auto"/>
      <w:ind w:firstLine="0"/>
      <w:jc w:val="left"/>
    </w:pPr>
    <w:rPr>
      <w:b/>
      <w:bCs/>
      <w:szCs w:val="24"/>
    </w:rPr>
  </w:style>
  <w:style w:type="paragraph" w:customStyle="1" w:styleId="postmetadata1">
    <w:name w:val="postmetadata1"/>
    <w:basedOn w:val="a2"/>
    <w:uiPriority w:val="99"/>
    <w:rsid w:val="00806E68"/>
    <w:pPr>
      <w:spacing w:line="240" w:lineRule="auto"/>
      <w:ind w:firstLine="0"/>
      <w:jc w:val="left"/>
    </w:pPr>
    <w:rPr>
      <w:color w:val="999999"/>
      <w:szCs w:val="24"/>
    </w:rPr>
  </w:style>
  <w:style w:type="character" w:customStyle="1" w:styleId="google-src-text1">
    <w:name w:val="google-src-text1"/>
    <w:basedOn w:val="a3"/>
    <w:uiPriority w:val="99"/>
    <w:rsid w:val="00806E68"/>
    <w:rPr>
      <w:rFonts w:cs="Times New Roman"/>
      <w:vanish/>
    </w:rPr>
  </w:style>
  <w:style w:type="character" w:customStyle="1" w:styleId="1e">
    <w:name w:val="Дата1"/>
    <w:basedOn w:val="a3"/>
    <w:uiPriority w:val="99"/>
    <w:rsid w:val="00806E68"/>
    <w:rPr>
      <w:rFonts w:cs="Times New Roman"/>
    </w:rPr>
  </w:style>
  <w:style w:type="paragraph" w:customStyle="1" w:styleId="FR1">
    <w:name w:val="FR1"/>
    <w:uiPriority w:val="99"/>
    <w:rsid w:val="00806E68"/>
    <w:pPr>
      <w:widowControl w:val="0"/>
      <w:spacing w:before="40"/>
    </w:pPr>
    <w:rPr>
      <w:sz w:val="18"/>
      <w:szCs w:val="18"/>
    </w:rPr>
  </w:style>
  <w:style w:type="paragraph" w:customStyle="1" w:styleId="Style7">
    <w:name w:val="Style7"/>
    <w:basedOn w:val="a2"/>
    <w:uiPriority w:val="99"/>
    <w:rsid w:val="00806E68"/>
    <w:pPr>
      <w:widowControl w:val="0"/>
      <w:autoSpaceDE w:val="0"/>
      <w:autoSpaceDN w:val="0"/>
      <w:adjustRightInd w:val="0"/>
      <w:spacing w:line="429" w:lineRule="exact"/>
      <w:ind w:firstLine="682"/>
    </w:pPr>
    <w:rPr>
      <w:szCs w:val="24"/>
    </w:rPr>
  </w:style>
  <w:style w:type="paragraph" w:customStyle="1" w:styleId="1f">
    <w:name w:val="Абзац списка1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paragraph" w:customStyle="1" w:styleId="2f">
    <w:name w:val="Абзац списка2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paragraph" w:customStyle="1" w:styleId="3a">
    <w:name w:val="Абзац списка3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character" w:customStyle="1" w:styleId="FontStyle21">
    <w:name w:val="Font Style21"/>
    <w:basedOn w:val="a3"/>
    <w:uiPriority w:val="99"/>
    <w:rsid w:val="00806E68"/>
    <w:rPr>
      <w:rFonts w:ascii="Times New Roman" w:hAnsi="Times New Roman" w:cs="Times New Roman"/>
      <w:sz w:val="18"/>
      <w:szCs w:val="18"/>
    </w:rPr>
  </w:style>
  <w:style w:type="character" w:customStyle="1" w:styleId="hps">
    <w:name w:val="hps"/>
    <w:basedOn w:val="a3"/>
    <w:rsid w:val="00806E68"/>
    <w:rPr>
      <w:rFonts w:cs="Times New Roman"/>
    </w:rPr>
  </w:style>
  <w:style w:type="paragraph" w:customStyle="1" w:styleId="tableheading">
    <w:name w:val="table_heading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tablegraphic">
    <w:name w:val="table_graphic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boxheading">
    <w:name w:val="boxheading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charttablefootnote">
    <w:name w:val="chart_table_footnote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s1">
    <w:name w:val="s_1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affffd">
    <w:name w:val="Прижатый влево"/>
    <w:basedOn w:val="a2"/>
    <w:next w:val="a2"/>
    <w:uiPriority w:val="99"/>
    <w:rsid w:val="00806E68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/>
      <w:szCs w:val="24"/>
    </w:rPr>
  </w:style>
  <w:style w:type="paragraph" w:customStyle="1" w:styleId="post-metapost-link">
    <w:name w:val="post-meta post-link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affffe">
    <w:name w:val="Гипертекстовая ссылка"/>
    <w:basedOn w:val="a3"/>
    <w:rsid w:val="00806E68"/>
    <w:rPr>
      <w:color w:val="106BBE"/>
    </w:rPr>
  </w:style>
  <w:style w:type="character" w:customStyle="1" w:styleId="afffff">
    <w:name w:val="Цветовое выделение"/>
    <w:uiPriority w:val="99"/>
    <w:rsid w:val="00806E68"/>
    <w:rPr>
      <w:b/>
      <w:bCs/>
      <w:color w:val="26282F"/>
    </w:rPr>
  </w:style>
  <w:style w:type="paragraph" w:customStyle="1" w:styleId="lvl4">
    <w:name w:val="lvl4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uppertitle">
    <w:name w:val="uppertitle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afffff0">
    <w:name w:val="Знак Знак Знак Знак Знак Знак Знак Знак Знак Знак Знак Знак Знак Знак Знак Знак"/>
    <w:basedOn w:val="a2"/>
    <w:rsid w:val="00806E68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customStyle="1" w:styleId="afffff1">
    <w:name w:val="Вставка"/>
    <w:basedOn w:val="a2"/>
    <w:autoRedefine/>
    <w:rsid w:val="00806E68"/>
    <w:pPr>
      <w:keepNext/>
      <w:autoSpaceDE w:val="0"/>
      <w:autoSpaceDN w:val="0"/>
      <w:adjustRightInd w:val="0"/>
      <w:ind w:firstLine="709"/>
    </w:pPr>
    <w:rPr>
      <w:iCs/>
      <w:color w:val="000000"/>
      <w:szCs w:val="24"/>
      <w:lang w:eastAsia="en-US"/>
    </w:rPr>
  </w:style>
  <w:style w:type="paragraph" w:customStyle="1" w:styleId="a1">
    <w:name w:val="Обычный с буллитом"/>
    <w:basedOn w:val="a2"/>
    <w:link w:val="afffff2"/>
    <w:autoRedefine/>
    <w:rsid w:val="00806E68"/>
    <w:pPr>
      <w:keepNext/>
      <w:numPr>
        <w:numId w:val="20"/>
      </w:numPr>
      <w:autoSpaceDE w:val="0"/>
      <w:autoSpaceDN w:val="0"/>
      <w:adjustRightInd w:val="0"/>
      <w:jc w:val="left"/>
    </w:pPr>
    <w:rPr>
      <w:szCs w:val="22"/>
      <w:lang w:val="en-US" w:eastAsia="en-US"/>
    </w:rPr>
  </w:style>
  <w:style w:type="character" w:customStyle="1" w:styleId="afffff2">
    <w:name w:val="Обычный с буллитом Знак"/>
    <w:link w:val="a1"/>
    <w:rsid w:val="00806E68"/>
    <w:rPr>
      <w:sz w:val="28"/>
      <w:szCs w:val="22"/>
      <w:lang w:val="en-US" w:eastAsia="en-US"/>
    </w:rPr>
  </w:style>
  <w:style w:type="character" w:customStyle="1" w:styleId="FootnoteTextChar1">
    <w:name w:val="Footnote Text Char1"/>
    <w:aliases w:val="Текст сноски Знак Char1,single space Char1,Текст сноски Знак Знак Знак Char1,Текст сноски Знак Знак Char1,Текст сноски-FN Char1,Footnote Text Char Знак Знак Char1,Footnote Text Char Знак Char1,Текст сноски Знак2 Знак Char"/>
    <w:basedOn w:val="a3"/>
    <w:uiPriority w:val="99"/>
    <w:locked/>
    <w:rsid w:val="00806E68"/>
    <w:rPr>
      <w:rFonts w:cs="Times New Roman"/>
    </w:rPr>
  </w:style>
  <w:style w:type="character" w:customStyle="1" w:styleId="311">
    <w:name w:val="Основной текст 3 Знак1"/>
    <w:basedOn w:val="a3"/>
    <w:uiPriority w:val="99"/>
    <w:semiHidden/>
    <w:rsid w:val="00806E68"/>
    <w:rPr>
      <w:sz w:val="16"/>
      <w:szCs w:val="16"/>
    </w:rPr>
  </w:style>
  <w:style w:type="paragraph" w:customStyle="1" w:styleId="afffff3">
    <w:name w:val="Нумерованный Список"/>
    <w:basedOn w:val="a2"/>
    <w:rsid w:val="00806E68"/>
    <w:pPr>
      <w:spacing w:before="120" w:after="120" w:line="240" w:lineRule="auto"/>
      <w:ind w:firstLine="0"/>
    </w:pPr>
    <w:rPr>
      <w:szCs w:val="24"/>
    </w:rPr>
  </w:style>
  <w:style w:type="character" w:customStyle="1" w:styleId="highlight">
    <w:name w:val="highlight"/>
    <w:basedOn w:val="a3"/>
    <w:rsid w:val="00806E68"/>
    <w:rPr>
      <w:shd w:val="clear" w:color="auto" w:fill="DDDDDD"/>
    </w:rPr>
  </w:style>
  <w:style w:type="paragraph" w:customStyle="1" w:styleId="normtext">
    <w:name w:val="normtext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normtitle">
    <w:name w:val="normtitle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normtitlec">
    <w:name w:val="normtitlec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rFonts w:ascii="Arial" w:hAnsi="Arial" w:cs="Arial"/>
      <w:b/>
      <w:bCs/>
      <w:color w:val="000000"/>
      <w:sz w:val="20"/>
    </w:rPr>
  </w:style>
  <w:style w:type="paragraph" w:customStyle="1" w:styleId="Pa0">
    <w:name w:val="Pa0"/>
    <w:basedOn w:val="Default"/>
    <w:next w:val="Default"/>
    <w:uiPriority w:val="99"/>
    <w:rsid w:val="00806E68"/>
    <w:pPr>
      <w:spacing w:line="241" w:lineRule="atLeast"/>
    </w:pPr>
    <w:rPr>
      <w:rFonts w:ascii="Hoefler Txt" w:hAnsi="Hoefler Txt"/>
      <w:color w:val="auto"/>
    </w:rPr>
  </w:style>
  <w:style w:type="character" w:customStyle="1" w:styleId="A20">
    <w:name w:val="A2"/>
    <w:uiPriority w:val="99"/>
    <w:rsid w:val="00806E68"/>
    <w:rPr>
      <w:rFonts w:cs="Hoefler Txt"/>
      <w:color w:val="000000"/>
      <w:sz w:val="32"/>
      <w:szCs w:val="32"/>
    </w:rPr>
  </w:style>
  <w:style w:type="character" w:customStyle="1" w:styleId="A00">
    <w:name w:val="A0"/>
    <w:uiPriority w:val="99"/>
    <w:rsid w:val="00806E68"/>
    <w:rPr>
      <w:rFonts w:cs="Hoefler Txt"/>
      <w:color w:val="000000"/>
      <w:sz w:val="124"/>
      <w:szCs w:val="124"/>
    </w:rPr>
  </w:style>
  <w:style w:type="table" w:customStyle="1" w:styleId="2f0">
    <w:name w:val="Сетка таблицы2"/>
    <w:basedOn w:val="a4"/>
    <w:next w:val="afa"/>
    <w:uiPriority w:val="59"/>
    <w:rsid w:val="00806E68"/>
    <w:rPr>
      <w:rFonts w:asciiTheme="minorHAnsi" w:eastAsiaTheme="minorEastAsia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"/>
    <w:uiPriority w:val="99"/>
    <w:rsid w:val="00806E68"/>
    <w:rPr>
      <w:color w:val="000000"/>
      <w:sz w:val="72"/>
      <w:szCs w:val="72"/>
    </w:rPr>
  </w:style>
  <w:style w:type="paragraph" w:customStyle="1" w:styleId="Pa6">
    <w:name w:val="Pa6"/>
    <w:basedOn w:val="Default"/>
    <w:next w:val="Default"/>
    <w:uiPriority w:val="99"/>
    <w:rsid w:val="00806E68"/>
    <w:pPr>
      <w:spacing w:line="221" w:lineRule="atLeast"/>
    </w:pPr>
    <w:rPr>
      <w:rFonts w:ascii="Humanist 77 7 BT" w:hAnsi="Humanist 77 7 BT"/>
      <w:color w:val="auto"/>
    </w:rPr>
  </w:style>
  <w:style w:type="paragraph" w:customStyle="1" w:styleId="Pa1">
    <w:name w:val="Pa1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afffff4">
    <w:name w:val="Вставка с буллитом"/>
    <w:basedOn w:val="a2"/>
    <w:autoRedefine/>
    <w:rsid w:val="00806E68"/>
    <w:pPr>
      <w:keepNext/>
      <w:tabs>
        <w:tab w:val="left" w:pos="1276"/>
      </w:tabs>
      <w:ind w:left="1134" w:firstLine="0"/>
    </w:pPr>
    <w:rPr>
      <w:szCs w:val="28"/>
      <w:lang w:eastAsia="en-US"/>
    </w:rPr>
  </w:style>
  <w:style w:type="character" w:customStyle="1" w:styleId="s4">
    <w:name w:val="s4"/>
    <w:basedOn w:val="a3"/>
    <w:rsid w:val="00806E68"/>
  </w:style>
  <w:style w:type="character" w:customStyle="1" w:styleId="pointtitle1">
    <w:name w:val="point_title1"/>
    <w:basedOn w:val="a3"/>
    <w:rsid w:val="00806E68"/>
    <w:rPr>
      <w:b/>
      <w:bCs/>
    </w:rPr>
  </w:style>
  <w:style w:type="character" w:customStyle="1" w:styleId="authortype">
    <w:name w:val="author_type"/>
    <w:basedOn w:val="a3"/>
    <w:rsid w:val="00806E68"/>
  </w:style>
  <w:style w:type="paragraph" w:customStyle="1" w:styleId="s34">
    <w:name w:val="s_34"/>
    <w:basedOn w:val="a2"/>
    <w:rsid w:val="00806E68"/>
    <w:pPr>
      <w:spacing w:line="240" w:lineRule="auto"/>
      <w:ind w:firstLine="0"/>
      <w:jc w:val="center"/>
    </w:pPr>
    <w:rPr>
      <w:b/>
      <w:bCs/>
      <w:color w:val="000080"/>
      <w:sz w:val="21"/>
      <w:szCs w:val="21"/>
    </w:rPr>
  </w:style>
  <w:style w:type="paragraph" w:customStyle="1" w:styleId="s94">
    <w:name w:val="s_94"/>
    <w:basedOn w:val="a2"/>
    <w:rsid w:val="00806E68"/>
    <w:pPr>
      <w:spacing w:line="240" w:lineRule="auto"/>
      <w:ind w:firstLine="0"/>
      <w:jc w:val="left"/>
    </w:pPr>
    <w:rPr>
      <w:i/>
      <w:iCs/>
      <w:color w:val="800080"/>
      <w:szCs w:val="24"/>
    </w:rPr>
  </w:style>
  <w:style w:type="paragraph" w:customStyle="1" w:styleId="s222">
    <w:name w:val="s_222"/>
    <w:basedOn w:val="a2"/>
    <w:rsid w:val="00806E68"/>
    <w:pPr>
      <w:spacing w:line="240" w:lineRule="auto"/>
      <w:ind w:firstLine="0"/>
      <w:jc w:val="left"/>
    </w:pPr>
    <w:rPr>
      <w:i/>
      <w:iCs/>
      <w:color w:val="800080"/>
      <w:szCs w:val="24"/>
    </w:rPr>
  </w:style>
  <w:style w:type="paragraph" w:customStyle="1" w:styleId="s153">
    <w:name w:val="s_153"/>
    <w:basedOn w:val="a2"/>
    <w:rsid w:val="00806E68"/>
    <w:pPr>
      <w:spacing w:line="240" w:lineRule="auto"/>
      <w:ind w:left="825" w:firstLine="0"/>
      <w:jc w:val="left"/>
    </w:pPr>
    <w:rPr>
      <w:szCs w:val="24"/>
    </w:rPr>
  </w:style>
  <w:style w:type="character" w:customStyle="1" w:styleId="s103">
    <w:name w:val="s_103"/>
    <w:basedOn w:val="a3"/>
    <w:rsid w:val="00806E68"/>
    <w:rPr>
      <w:b/>
      <w:bCs/>
      <w:color w:val="000080"/>
    </w:rPr>
  </w:style>
  <w:style w:type="paragraph" w:customStyle="1" w:styleId="s13">
    <w:name w:val="s_13"/>
    <w:basedOn w:val="a2"/>
    <w:rsid w:val="00806E68"/>
    <w:pPr>
      <w:spacing w:line="240" w:lineRule="auto"/>
      <w:jc w:val="left"/>
    </w:pPr>
    <w:rPr>
      <w:szCs w:val="24"/>
    </w:rPr>
  </w:style>
  <w:style w:type="paragraph" w:customStyle="1" w:styleId="s252">
    <w:name w:val="s_252"/>
    <w:basedOn w:val="a2"/>
    <w:rsid w:val="00806E68"/>
    <w:pPr>
      <w:spacing w:line="240" w:lineRule="auto"/>
      <w:ind w:firstLine="0"/>
      <w:jc w:val="left"/>
    </w:pPr>
    <w:rPr>
      <w:szCs w:val="24"/>
    </w:rPr>
  </w:style>
  <w:style w:type="paragraph" w:customStyle="1" w:styleId="entry-meta">
    <w:name w:val="entry-meta"/>
    <w:basedOn w:val="a2"/>
    <w:rsid w:val="00806E68"/>
    <w:pPr>
      <w:spacing w:before="100" w:beforeAutospacing="1" w:after="210" w:line="240" w:lineRule="auto"/>
      <w:ind w:firstLine="0"/>
      <w:jc w:val="left"/>
    </w:pPr>
    <w:rPr>
      <w:color w:val="717171"/>
      <w:sz w:val="17"/>
      <w:szCs w:val="17"/>
    </w:rPr>
  </w:style>
  <w:style w:type="paragraph" w:customStyle="1" w:styleId="afffff5">
    <w:name w:val="ФТ_Основной текст"/>
    <w:basedOn w:val="a2"/>
    <w:qFormat/>
    <w:rsid w:val="00806E68"/>
    <w:pPr>
      <w:suppressAutoHyphens/>
      <w:spacing w:line="324" w:lineRule="auto"/>
      <w:ind w:right="-2" w:firstLine="709"/>
    </w:pPr>
    <w:rPr>
      <w:lang w:eastAsia="ar-SA"/>
    </w:rPr>
  </w:style>
  <w:style w:type="paragraph" w:customStyle="1" w:styleId="afffff6">
    <w:name w:val="Вассо абзац"/>
    <w:basedOn w:val="a2"/>
    <w:link w:val="afffff7"/>
    <w:rsid w:val="00806E68"/>
    <w:pPr>
      <w:ind w:firstLine="709"/>
    </w:pPr>
    <w:rPr>
      <w:szCs w:val="24"/>
      <w:lang w:eastAsia="en-US"/>
    </w:rPr>
  </w:style>
  <w:style w:type="character" w:customStyle="1" w:styleId="afffff7">
    <w:name w:val="Вассо абзац Знак"/>
    <w:link w:val="afffff6"/>
    <w:rsid w:val="00806E68"/>
    <w:rPr>
      <w:sz w:val="24"/>
      <w:szCs w:val="24"/>
      <w:lang w:eastAsia="en-US"/>
    </w:rPr>
  </w:style>
  <w:style w:type="table" w:customStyle="1" w:styleId="3b">
    <w:name w:val="Сетка таблицы3"/>
    <w:basedOn w:val="a4"/>
    <w:next w:val="afa"/>
    <w:rsid w:val="00806E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kiplink">
    <w:name w:val="skiplink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1f0">
    <w:name w:val="Просмотренная гиперссылка1"/>
    <w:basedOn w:val="a3"/>
    <w:uiPriority w:val="99"/>
    <w:semiHidden/>
    <w:unhideWhenUsed/>
    <w:rsid w:val="00806E68"/>
    <w:rPr>
      <w:color w:val="954F72"/>
      <w:u w:val="single"/>
    </w:rPr>
  </w:style>
  <w:style w:type="table" w:customStyle="1" w:styleId="44">
    <w:name w:val="Сетка таблицы4"/>
    <w:basedOn w:val="a4"/>
    <w:next w:val="afa"/>
    <w:rsid w:val="00806E68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8">
    <w:name w:val="Pa18"/>
    <w:basedOn w:val="a2"/>
    <w:next w:val="a2"/>
    <w:uiPriority w:val="99"/>
    <w:rsid w:val="00806E68"/>
    <w:pPr>
      <w:autoSpaceDE w:val="0"/>
      <w:autoSpaceDN w:val="0"/>
      <w:adjustRightInd w:val="0"/>
      <w:spacing w:line="181" w:lineRule="atLeast"/>
      <w:ind w:firstLine="0"/>
      <w:jc w:val="left"/>
    </w:pPr>
    <w:rPr>
      <w:rFonts w:ascii="DIN" w:hAnsi="DIN"/>
      <w:szCs w:val="24"/>
    </w:rPr>
  </w:style>
  <w:style w:type="table" w:customStyle="1" w:styleId="113">
    <w:name w:val="Сетка таблицы11"/>
    <w:basedOn w:val="a4"/>
    <w:next w:val="afa"/>
    <w:uiPriority w:val="39"/>
    <w:rsid w:val="00806E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nhprefinefont">
    <w:name w:val="fn hp_refine_font"/>
    <w:basedOn w:val="a3"/>
    <w:uiPriority w:val="99"/>
    <w:rsid w:val="00806E68"/>
  </w:style>
  <w:style w:type="character" w:customStyle="1" w:styleId="afffff8">
    <w:name w:val="Основной текст_"/>
    <w:basedOn w:val="a3"/>
    <w:link w:val="2f1"/>
    <w:locked/>
    <w:rsid w:val="00806E68"/>
    <w:rPr>
      <w:sz w:val="26"/>
      <w:szCs w:val="26"/>
      <w:shd w:val="clear" w:color="auto" w:fill="FFFFFF"/>
    </w:rPr>
  </w:style>
  <w:style w:type="paragraph" w:customStyle="1" w:styleId="2f1">
    <w:name w:val="Основной текст2"/>
    <w:basedOn w:val="a2"/>
    <w:link w:val="afffff8"/>
    <w:rsid w:val="00806E68"/>
    <w:pPr>
      <w:widowControl w:val="0"/>
      <w:shd w:val="clear" w:color="auto" w:fill="FFFFFF"/>
      <w:spacing w:line="322" w:lineRule="exact"/>
      <w:ind w:hanging="1740"/>
      <w:jc w:val="left"/>
    </w:pPr>
    <w:rPr>
      <w:sz w:val="26"/>
      <w:szCs w:val="26"/>
    </w:rPr>
  </w:style>
  <w:style w:type="numbering" w:customStyle="1" w:styleId="3c">
    <w:name w:val="Нет списка3"/>
    <w:next w:val="a5"/>
    <w:uiPriority w:val="99"/>
    <w:semiHidden/>
    <w:unhideWhenUsed/>
    <w:rsid w:val="00806E68"/>
  </w:style>
  <w:style w:type="paragraph" w:styleId="afffff9">
    <w:name w:val="Document Map"/>
    <w:basedOn w:val="a2"/>
    <w:link w:val="afffffa"/>
    <w:semiHidden/>
    <w:unhideWhenUsed/>
    <w:rsid w:val="00806E68"/>
    <w:pPr>
      <w:spacing w:line="240" w:lineRule="auto"/>
      <w:ind w:firstLine="0"/>
      <w:jc w:val="left"/>
    </w:pPr>
    <w:rPr>
      <w:rFonts w:ascii="Lucida Grande CY" w:eastAsiaTheme="minorHAnsi" w:hAnsi="Lucida Grande CY" w:cstheme="minorBidi"/>
      <w:szCs w:val="24"/>
      <w:lang w:eastAsia="en-US"/>
    </w:rPr>
  </w:style>
  <w:style w:type="character" w:customStyle="1" w:styleId="afffffa">
    <w:name w:val="Схема документа Знак"/>
    <w:basedOn w:val="a3"/>
    <w:link w:val="afffff9"/>
    <w:semiHidden/>
    <w:rsid w:val="00806E68"/>
    <w:rPr>
      <w:rFonts w:ascii="Lucida Grande CY" w:eastAsiaTheme="minorHAnsi" w:hAnsi="Lucida Grande CY" w:cstheme="minorBidi"/>
      <w:sz w:val="24"/>
      <w:szCs w:val="24"/>
      <w:lang w:eastAsia="en-US"/>
    </w:rPr>
  </w:style>
  <w:style w:type="table" w:customStyle="1" w:styleId="54">
    <w:name w:val="Сетка таблицы5"/>
    <w:basedOn w:val="a4"/>
    <w:next w:val="afa"/>
    <w:uiPriority w:val="39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"/>
    <w:basedOn w:val="a4"/>
    <w:next w:val="afa"/>
    <w:rsid w:val="00806E68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4"/>
    <w:next w:val="afa"/>
    <w:uiPriority w:val="39"/>
    <w:rsid w:val="00806E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Сетка таблицы6"/>
    <w:basedOn w:val="a4"/>
    <w:next w:val="afa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">
    <w:name w:val="Сетка таблицы7"/>
    <w:basedOn w:val="a4"/>
    <w:next w:val="afa"/>
    <w:rsid w:val="00806E68"/>
    <w:rPr>
      <w:rFonts w:asciiTheme="minorHAnsi" w:eastAsiaTheme="minorEastAsia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basedOn w:val="a4"/>
    <w:uiPriority w:val="51"/>
    <w:rsid w:val="00806E68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Light List Accent 3"/>
    <w:basedOn w:val="a4"/>
    <w:uiPriority w:val="61"/>
    <w:rsid w:val="00806E68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character" w:customStyle="1" w:styleId="indent1">
    <w:name w:val="indent1"/>
    <w:basedOn w:val="a3"/>
    <w:rsid w:val="00806E68"/>
  </w:style>
  <w:style w:type="character" w:customStyle="1" w:styleId="wb-invisible">
    <w:name w:val="wb-invisible"/>
    <w:basedOn w:val="a3"/>
    <w:rsid w:val="00806E68"/>
  </w:style>
  <w:style w:type="character" w:customStyle="1" w:styleId="atn">
    <w:name w:val="atn"/>
    <w:basedOn w:val="a3"/>
    <w:rsid w:val="00806E68"/>
  </w:style>
  <w:style w:type="paragraph" w:customStyle="1" w:styleId="DBRetraitcorpsdetexte">
    <w:name w:val="DB Retrait corps de texte"/>
    <w:basedOn w:val="a2"/>
    <w:rsid w:val="00806E68"/>
    <w:pPr>
      <w:keepLines/>
      <w:spacing w:before="120" w:after="120" w:line="240" w:lineRule="auto"/>
      <w:ind w:firstLine="1134"/>
    </w:pPr>
    <w:rPr>
      <w:sz w:val="18"/>
      <w:lang w:val="fr-FR" w:eastAsia="fr-FR"/>
    </w:rPr>
  </w:style>
  <w:style w:type="table" w:customStyle="1" w:styleId="-411">
    <w:name w:val="Таблица-сетка 4 — акцент 11"/>
    <w:basedOn w:val="a4"/>
    <w:uiPriority w:val="49"/>
    <w:rsid w:val="00806E68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">
    <w:name w:val="Список-таблица 21"/>
    <w:basedOn w:val="a4"/>
    <w:uiPriority w:val="47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Pa35">
    <w:name w:val="Pa35"/>
    <w:basedOn w:val="Default"/>
    <w:next w:val="Default"/>
    <w:uiPriority w:val="99"/>
    <w:rsid w:val="00806E68"/>
    <w:pPr>
      <w:spacing w:line="161" w:lineRule="atLeast"/>
    </w:pPr>
    <w:rPr>
      <w:rFonts w:ascii="Trebuchet MS" w:hAnsi="Trebuchet MS"/>
      <w:color w:val="auto"/>
    </w:rPr>
  </w:style>
  <w:style w:type="paragraph" w:customStyle="1" w:styleId="Pa36">
    <w:name w:val="Pa36"/>
    <w:basedOn w:val="Default"/>
    <w:next w:val="Default"/>
    <w:uiPriority w:val="99"/>
    <w:rsid w:val="00806E68"/>
    <w:pPr>
      <w:spacing w:line="161" w:lineRule="atLeast"/>
    </w:pPr>
    <w:rPr>
      <w:rFonts w:ascii="Trebuchet MS" w:hAnsi="Trebuchet MS"/>
      <w:color w:val="auto"/>
    </w:rPr>
  </w:style>
  <w:style w:type="paragraph" w:customStyle="1" w:styleId="Pa37">
    <w:name w:val="Pa37"/>
    <w:basedOn w:val="Default"/>
    <w:next w:val="Default"/>
    <w:uiPriority w:val="99"/>
    <w:rsid w:val="00806E68"/>
    <w:pPr>
      <w:spacing w:line="181" w:lineRule="atLeast"/>
    </w:pPr>
    <w:rPr>
      <w:rFonts w:ascii="Trebuchet MS" w:hAnsi="Trebuchet MS"/>
      <w:color w:val="auto"/>
    </w:rPr>
  </w:style>
  <w:style w:type="paragraph" w:customStyle="1" w:styleId="Pa38">
    <w:name w:val="Pa38"/>
    <w:basedOn w:val="Default"/>
    <w:next w:val="Default"/>
    <w:uiPriority w:val="99"/>
    <w:rsid w:val="00806E68"/>
    <w:pPr>
      <w:spacing w:line="181" w:lineRule="atLeast"/>
    </w:pPr>
    <w:rPr>
      <w:rFonts w:ascii="Trebuchet MS" w:hAnsi="Trebuchet MS"/>
      <w:color w:val="auto"/>
    </w:rPr>
  </w:style>
  <w:style w:type="table" w:customStyle="1" w:styleId="-4111">
    <w:name w:val="Таблица-сетка 4 — акцент 111"/>
    <w:basedOn w:val="a4"/>
    <w:uiPriority w:val="49"/>
    <w:rsid w:val="00806E68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">
    <w:name w:val="Список-таблица 211"/>
    <w:basedOn w:val="a4"/>
    <w:uiPriority w:val="47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longtext">
    <w:name w:val="long_text"/>
    <w:rsid w:val="00806E68"/>
    <w:rPr>
      <w:rFonts w:cs="Times New Roman"/>
    </w:rPr>
  </w:style>
  <w:style w:type="paragraph" w:customStyle="1" w:styleId="-11">
    <w:name w:val="Цветной список - Акцент 11"/>
    <w:basedOn w:val="a2"/>
    <w:uiPriority w:val="34"/>
    <w:qFormat/>
    <w:rsid w:val="00806E68"/>
    <w:pPr>
      <w:ind w:left="720" w:firstLine="709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ListParagraph1">
    <w:name w:val="List Paragraph1"/>
    <w:basedOn w:val="a2"/>
    <w:rsid w:val="00806E68"/>
    <w:pPr>
      <w:spacing w:before="60" w:line="240" w:lineRule="auto"/>
      <w:ind w:left="720"/>
    </w:pPr>
  </w:style>
  <w:style w:type="paragraph" w:styleId="HTML0">
    <w:name w:val="HTML Preformatted"/>
    <w:basedOn w:val="a2"/>
    <w:link w:val="HTML1"/>
    <w:uiPriority w:val="99"/>
    <w:semiHidden/>
    <w:unhideWhenUsed/>
    <w:rsid w:val="00806E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1">
    <w:name w:val="Стандартный HTML Знак"/>
    <w:basedOn w:val="a3"/>
    <w:link w:val="HTML0"/>
    <w:uiPriority w:val="99"/>
    <w:semiHidden/>
    <w:rsid w:val="00806E68"/>
    <w:rPr>
      <w:rFonts w:ascii="Courier New" w:hAnsi="Courier New" w:cs="Courier New"/>
    </w:rPr>
  </w:style>
  <w:style w:type="paragraph" w:customStyle="1" w:styleId="font5">
    <w:name w:val="font5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000000"/>
      <w:sz w:val="20"/>
    </w:rPr>
  </w:style>
  <w:style w:type="paragraph" w:customStyle="1" w:styleId="font6">
    <w:name w:val="font6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0000"/>
      <w:sz w:val="20"/>
    </w:rPr>
  </w:style>
  <w:style w:type="paragraph" w:customStyle="1" w:styleId="font7">
    <w:name w:val="font7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 w:val="20"/>
    </w:rPr>
  </w:style>
  <w:style w:type="paragraph" w:customStyle="1" w:styleId="font8">
    <w:name w:val="font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font9">
    <w:name w:val="font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FF0000"/>
      <w:sz w:val="20"/>
    </w:rPr>
  </w:style>
  <w:style w:type="paragraph" w:customStyle="1" w:styleId="font10">
    <w:name w:val="font10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font11">
    <w:name w:val="font11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B050"/>
      <w:sz w:val="20"/>
    </w:rPr>
  </w:style>
  <w:style w:type="paragraph" w:customStyle="1" w:styleId="xl73">
    <w:name w:val="xl73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b/>
      <w:bCs/>
      <w:sz w:val="20"/>
    </w:rPr>
  </w:style>
  <w:style w:type="paragraph" w:customStyle="1" w:styleId="xl74">
    <w:name w:val="xl74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75">
    <w:name w:val="xl75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sz w:val="20"/>
    </w:rPr>
  </w:style>
  <w:style w:type="paragraph" w:customStyle="1" w:styleId="xl76">
    <w:name w:val="xl76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sz w:val="20"/>
    </w:rPr>
  </w:style>
  <w:style w:type="paragraph" w:customStyle="1" w:styleId="xl77">
    <w:name w:val="xl77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b/>
      <w:bCs/>
      <w:sz w:val="20"/>
    </w:rPr>
  </w:style>
  <w:style w:type="paragraph" w:customStyle="1" w:styleId="xl78">
    <w:name w:val="xl7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xl79">
    <w:name w:val="xl7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 w:val="20"/>
    </w:rPr>
  </w:style>
  <w:style w:type="paragraph" w:customStyle="1" w:styleId="xl80">
    <w:name w:val="xl80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sz w:val="20"/>
    </w:rPr>
  </w:style>
  <w:style w:type="paragraph" w:customStyle="1" w:styleId="xl81">
    <w:name w:val="xl81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 w:val="20"/>
    </w:rPr>
  </w:style>
  <w:style w:type="paragraph" w:customStyle="1" w:styleId="xl82">
    <w:name w:val="xl82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xl83">
    <w:name w:val="xl83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84">
    <w:name w:val="xl84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85">
    <w:name w:val="xl85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color w:val="FF0000"/>
      <w:szCs w:val="28"/>
    </w:rPr>
  </w:style>
  <w:style w:type="paragraph" w:customStyle="1" w:styleId="xl86">
    <w:name w:val="xl86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Cs w:val="28"/>
    </w:rPr>
  </w:style>
  <w:style w:type="paragraph" w:customStyle="1" w:styleId="xl87">
    <w:name w:val="xl87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color w:val="FF0000"/>
      <w:szCs w:val="28"/>
    </w:rPr>
  </w:style>
  <w:style w:type="paragraph" w:customStyle="1" w:styleId="xl88">
    <w:name w:val="xl8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color w:val="FF0000"/>
      <w:szCs w:val="28"/>
    </w:rPr>
  </w:style>
  <w:style w:type="paragraph" w:customStyle="1" w:styleId="xl89">
    <w:name w:val="xl89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Cs w:val="28"/>
    </w:rPr>
  </w:style>
  <w:style w:type="paragraph" w:customStyle="1" w:styleId="xl90">
    <w:name w:val="xl90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91">
    <w:name w:val="xl91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color w:val="FF0000"/>
      <w:szCs w:val="28"/>
    </w:rPr>
  </w:style>
  <w:style w:type="paragraph" w:customStyle="1" w:styleId="xl92">
    <w:name w:val="xl92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93">
    <w:name w:val="xl93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94">
    <w:name w:val="xl94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95">
    <w:name w:val="xl95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96">
    <w:name w:val="xl96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textAlignment w:val="center"/>
    </w:pPr>
    <w:rPr>
      <w:szCs w:val="28"/>
    </w:rPr>
  </w:style>
  <w:style w:type="paragraph" w:customStyle="1" w:styleId="xl97">
    <w:name w:val="xl97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98">
    <w:name w:val="xl9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99">
    <w:name w:val="xl99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100">
    <w:name w:val="xl100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1">
    <w:name w:val="xl101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02">
    <w:name w:val="xl102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3">
    <w:name w:val="xl103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104">
    <w:name w:val="xl104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5">
    <w:name w:val="xl105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06">
    <w:name w:val="xl106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107">
    <w:name w:val="xl107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FF0000"/>
      <w:szCs w:val="28"/>
    </w:rPr>
  </w:style>
  <w:style w:type="paragraph" w:customStyle="1" w:styleId="xl108">
    <w:name w:val="xl10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b/>
      <w:bCs/>
      <w:szCs w:val="28"/>
    </w:rPr>
  </w:style>
  <w:style w:type="paragraph" w:customStyle="1" w:styleId="xl109">
    <w:name w:val="xl109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110">
    <w:name w:val="xl110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11">
    <w:name w:val="xl111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12">
    <w:name w:val="xl112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FF0000"/>
      <w:szCs w:val="28"/>
    </w:rPr>
  </w:style>
  <w:style w:type="paragraph" w:customStyle="1" w:styleId="xl113">
    <w:name w:val="xl113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textAlignment w:val="center"/>
    </w:pPr>
    <w:rPr>
      <w:sz w:val="20"/>
    </w:rPr>
  </w:style>
  <w:style w:type="paragraph" w:customStyle="1" w:styleId="xl114">
    <w:name w:val="xl114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15">
    <w:name w:val="xl115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116">
    <w:name w:val="xl116"/>
    <w:basedOn w:val="a2"/>
    <w:rsid w:val="00806E68"/>
    <w:pP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 w:val="20"/>
    </w:rPr>
  </w:style>
  <w:style w:type="paragraph" w:customStyle="1" w:styleId="xl117">
    <w:name w:val="xl117"/>
    <w:basedOn w:val="a2"/>
    <w:rsid w:val="00806E68"/>
    <w:pPr>
      <w:spacing w:before="100" w:beforeAutospacing="1" w:after="100" w:afterAutospacing="1" w:line="240" w:lineRule="auto"/>
      <w:ind w:firstLine="0"/>
      <w:jc w:val="left"/>
      <w:textAlignment w:val="top"/>
    </w:pPr>
    <w:rPr>
      <w:sz w:val="20"/>
    </w:rPr>
  </w:style>
  <w:style w:type="paragraph" w:customStyle="1" w:styleId="xl118">
    <w:name w:val="xl11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19">
    <w:name w:val="xl11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20">
    <w:name w:val="xl120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FF0000"/>
      <w:szCs w:val="28"/>
    </w:rPr>
  </w:style>
  <w:style w:type="paragraph" w:customStyle="1" w:styleId="xl121">
    <w:name w:val="xl121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FF0000"/>
      <w:szCs w:val="28"/>
    </w:rPr>
  </w:style>
  <w:style w:type="table" w:customStyle="1" w:styleId="85">
    <w:name w:val="Сетка таблицы8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">
    <w:name w:val="Нет списка4"/>
    <w:next w:val="a5"/>
    <w:uiPriority w:val="99"/>
    <w:semiHidden/>
    <w:unhideWhenUsed/>
    <w:rsid w:val="00806E68"/>
  </w:style>
  <w:style w:type="table" w:customStyle="1" w:styleId="95">
    <w:name w:val="Сетка таблицы9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3"/>
    <w:link w:val="BodyText1"/>
    <w:rsid w:val="00806E68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2"/>
    <w:link w:val="Bodytext"/>
    <w:rsid w:val="00806E68"/>
    <w:pPr>
      <w:widowControl w:val="0"/>
      <w:shd w:val="clear" w:color="auto" w:fill="FFFFFF"/>
      <w:spacing w:line="320" w:lineRule="exact"/>
      <w:ind w:firstLine="0"/>
      <w:jc w:val="center"/>
    </w:pPr>
    <w:rPr>
      <w:sz w:val="26"/>
      <w:szCs w:val="26"/>
    </w:rPr>
  </w:style>
  <w:style w:type="character" w:customStyle="1" w:styleId="Bodytext10">
    <w:name w:val="Body text (10)_"/>
    <w:basedOn w:val="a3"/>
    <w:link w:val="Bodytext100"/>
    <w:rsid w:val="00806E68"/>
    <w:rPr>
      <w:b/>
      <w:bCs/>
      <w:shd w:val="clear" w:color="auto" w:fill="FFFFFF"/>
    </w:rPr>
  </w:style>
  <w:style w:type="character" w:customStyle="1" w:styleId="Bodytext12pt">
    <w:name w:val="Body text + 12 pt"/>
    <w:basedOn w:val="Bodytext"/>
    <w:rsid w:val="00806E68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12ptBold">
    <w:name w:val="Body text + 12 pt;Bold"/>
    <w:basedOn w:val="Bodytext"/>
    <w:rsid w:val="00806E68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Bodytext100">
    <w:name w:val="Body text (10)"/>
    <w:basedOn w:val="a2"/>
    <w:link w:val="Bodytext10"/>
    <w:rsid w:val="00806E68"/>
    <w:pPr>
      <w:widowControl w:val="0"/>
      <w:shd w:val="clear" w:color="auto" w:fill="FFFFFF"/>
      <w:spacing w:after="240" w:line="508" w:lineRule="exact"/>
      <w:ind w:firstLine="0"/>
    </w:pPr>
    <w:rPr>
      <w:b/>
      <w:bCs/>
      <w:sz w:val="20"/>
    </w:rPr>
  </w:style>
  <w:style w:type="table" w:customStyle="1" w:styleId="102">
    <w:name w:val="Сетка таблицы10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b">
    <w:name w:val="Subtle Emphasis"/>
    <w:basedOn w:val="a3"/>
    <w:uiPriority w:val="19"/>
    <w:qFormat/>
    <w:rsid w:val="00806E68"/>
    <w:rPr>
      <w:i/>
      <w:iCs/>
      <w:color w:val="404040" w:themeColor="text1" w:themeTint="BF"/>
    </w:rPr>
  </w:style>
  <w:style w:type="table" w:customStyle="1" w:styleId="280">
    <w:name w:val="Сетка таблицы28"/>
    <w:basedOn w:val="a4"/>
    <w:next w:val="afa"/>
    <w:uiPriority w:val="39"/>
    <w:rsid w:val="00806E68"/>
    <w:rPr>
      <w:rFonts w:eastAsiaTheme="minorHAnsi" w:cstheme="minorBidi"/>
      <w:color w:val="000000" w:themeColor="text1"/>
      <w:sz w:val="28"/>
      <w:szCs w:val="28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c">
    <w:name w:val="Заголовок статьи"/>
    <w:basedOn w:val="a2"/>
    <w:next w:val="a2"/>
    <w:uiPriority w:val="99"/>
    <w:rsid w:val="00806E68"/>
    <w:pPr>
      <w:autoSpaceDE w:val="0"/>
      <w:autoSpaceDN w:val="0"/>
      <w:adjustRightInd w:val="0"/>
      <w:spacing w:line="240" w:lineRule="auto"/>
      <w:ind w:left="1612" w:hanging="892"/>
    </w:pPr>
    <w:rPr>
      <w:rFonts w:ascii="Arial" w:eastAsiaTheme="minorHAnsi" w:hAnsi="Arial" w:cs="Arial"/>
      <w:szCs w:val="24"/>
      <w:lang w:eastAsia="en-US"/>
    </w:rPr>
  </w:style>
  <w:style w:type="character" w:customStyle="1" w:styleId="z-0">
    <w:name w:val="z-Начало формы Знак"/>
    <w:basedOn w:val="a3"/>
    <w:link w:val="z-"/>
    <w:uiPriority w:val="99"/>
    <w:semiHidden/>
    <w:rsid w:val="008A2AA1"/>
    <w:rPr>
      <w:rFonts w:ascii="Cambria" w:hAnsi="Cambria"/>
      <w:b/>
      <w:bCs/>
      <w:sz w:val="26"/>
      <w:szCs w:val="26"/>
    </w:rPr>
  </w:style>
  <w:style w:type="character" w:customStyle="1" w:styleId="z-2">
    <w:name w:val="z-Конец формы Знак"/>
    <w:basedOn w:val="a3"/>
    <w:link w:val="z-1"/>
    <w:uiPriority w:val="99"/>
    <w:rsid w:val="008A2AA1"/>
    <w:rPr>
      <w:sz w:val="24"/>
    </w:rPr>
  </w:style>
  <w:style w:type="paragraph" w:customStyle="1" w:styleId="msonormal0">
    <w:name w:val="msonormal"/>
    <w:basedOn w:val="a2"/>
    <w:rsid w:val="00AC0042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table" w:customStyle="1" w:styleId="132">
    <w:name w:val="Сетка таблицы13"/>
    <w:basedOn w:val="a4"/>
    <w:next w:val="afa"/>
    <w:uiPriority w:val="39"/>
    <w:rsid w:val="00AC00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2">
    <w:name w:val="Заголовок 3 Знак1"/>
    <w:rsid w:val="00736C04"/>
    <w:rPr>
      <w:rFonts w:eastAsia="Calibri"/>
      <w:sz w:val="24"/>
      <w:lang w:val="ru-RU" w:eastAsia="ru-RU"/>
    </w:rPr>
  </w:style>
  <w:style w:type="character" w:customStyle="1" w:styleId="CharStyle10">
    <w:name w:val="Char Style 10"/>
    <w:basedOn w:val="a3"/>
    <w:link w:val="Style9"/>
    <w:uiPriority w:val="99"/>
    <w:rsid w:val="008F7DE1"/>
    <w:rPr>
      <w:sz w:val="26"/>
      <w:szCs w:val="26"/>
      <w:shd w:val="clear" w:color="auto" w:fill="FFFFFF"/>
    </w:rPr>
  </w:style>
  <w:style w:type="paragraph" w:customStyle="1" w:styleId="Style9">
    <w:name w:val="Style 9"/>
    <w:basedOn w:val="a2"/>
    <w:link w:val="CharStyle10"/>
    <w:uiPriority w:val="99"/>
    <w:rsid w:val="008F7DE1"/>
    <w:pPr>
      <w:widowControl w:val="0"/>
      <w:shd w:val="clear" w:color="auto" w:fill="FFFFFF"/>
      <w:spacing w:before="1020" w:line="317" w:lineRule="exact"/>
      <w:ind w:firstLine="0"/>
    </w:pPr>
    <w:rPr>
      <w:sz w:val="26"/>
      <w:szCs w:val="26"/>
    </w:rPr>
  </w:style>
  <w:style w:type="numbering" w:customStyle="1" w:styleId="55">
    <w:name w:val="Нет списка5"/>
    <w:next w:val="a5"/>
    <w:uiPriority w:val="99"/>
    <w:semiHidden/>
    <w:unhideWhenUsed/>
    <w:rsid w:val="00D8103C"/>
  </w:style>
  <w:style w:type="numbering" w:customStyle="1" w:styleId="124">
    <w:name w:val="Нет списка12"/>
    <w:next w:val="a5"/>
    <w:uiPriority w:val="99"/>
    <w:semiHidden/>
    <w:unhideWhenUsed/>
    <w:rsid w:val="00D8103C"/>
  </w:style>
  <w:style w:type="paragraph" w:customStyle="1" w:styleId="ConsPlusDocList">
    <w:name w:val="ConsPlusDocList"/>
    <w:rsid w:val="00D8103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8103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8103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D8103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fffd">
    <w:name w:val="Комментарий"/>
    <w:basedOn w:val="a2"/>
    <w:next w:val="a2"/>
    <w:uiPriority w:val="99"/>
    <w:rsid w:val="005D1CE9"/>
    <w:pPr>
      <w:widowControl w:val="0"/>
      <w:autoSpaceDE w:val="0"/>
      <w:autoSpaceDN w:val="0"/>
      <w:adjustRightInd w:val="0"/>
      <w:spacing w:before="75" w:line="240" w:lineRule="auto"/>
      <w:ind w:left="170" w:firstLine="0"/>
    </w:pPr>
    <w:rPr>
      <w:rFonts w:ascii="Times New Roman CYR" w:eastAsiaTheme="minorEastAsia" w:hAnsi="Times New Roman CYR" w:cs="Times New Roman CYR"/>
      <w:color w:val="353842"/>
      <w:szCs w:val="24"/>
      <w:shd w:val="clear" w:color="auto" w:fill="F0F0F0"/>
    </w:rPr>
  </w:style>
  <w:style w:type="paragraph" w:customStyle="1" w:styleId="afffffe">
    <w:name w:val="Информация о версии"/>
    <w:basedOn w:val="afffffd"/>
    <w:next w:val="a2"/>
    <w:uiPriority w:val="99"/>
    <w:rsid w:val="005D1CE9"/>
    <w:rPr>
      <w:i/>
      <w:iCs/>
    </w:rPr>
  </w:style>
  <w:style w:type="character" w:customStyle="1" w:styleId="265pt">
    <w:name w:val="Основной текст (2) + 6;5 pt"/>
    <w:basedOn w:val="a3"/>
    <w:rsid w:val="005D1C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table" w:customStyle="1" w:styleId="143">
    <w:name w:val="Сетка таблицы14"/>
    <w:basedOn w:val="a4"/>
    <w:next w:val="afa"/>
    <w:uiPriority w:val="39"/>
    <w:rsid w:val="00462C0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">
    <w:name w:val="Сетка таблицы15"/>
    <w:basedOn w:val="a4"/>
    <w:next w:val="afa"/>
    <w:uiPriority w:val="39"/>
    <w:rsid w:val="00DD4B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2">
    <w:name w:val="Основной текст (2) + Курсив"/>
    <w:basedOn w:val="a3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3">
    <w:name w:val="Основной текст (2)"/>
    <w:basedOn w:val="a3"/>
    <w:rsid w:val="003862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numbering" w:customStyle="1" w:styleId="1111">
    <w:name w:val="Нет списка111"/>
    <w:next w:val="a5"/>
    <w:uiPriority w:val="99"/>
    <w:semiHidden/>
    <w:unhideWhenUsed/>
    <w:rsid w:val="00386208"/>
  </w:style>
  <w:style w:type="character" w:customStyle="1" w:styleId="2f4">
    <w:name w:val="Основной текст (2)_"/>
    <w:basedOn w:val="a3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7pt">
    <w:name w:val="Основной текст (2) + 7 pt;Не курсив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;Полужирный;Не курсив"/>
    <w:basedOn w:val="2f4"/>
    <w:rsid w:val="003862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pt">
    <w:name w:val="Основной текст (2) + 5 pt;Не курсив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pt0">
    <w:name w:val="Основной текст (2) + 7 pt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f1">
    <w:name w:val="Заголовок №1"/>
    <w:basedOn w:val="a3"/>
    <w:rsid w:val="003862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ffffff">
    <w:name w:val="сноска"/>
    <w:basedOn w:val="a2"/>
    <w:rsid w:val="00386208"/>
    <w:pPr>
      <w:spacing w:line="240" w:lineRule="auto"/>
      <w:ind w:firstLine="0"/>
    </w:pPr>
    <w:rPr>
      <w:sz w:val="20"/>
      <w:szCs w:val="24"/>
    </w:rPr>
  </w:style>
  <w:style w:type="numbering" w:customStyle="1" w:styleId="66">
    <w:name w:val="Нет списка6"/>
    <w:next w:val="a5"/>
    <w:uiPriority w:val="99"/>
    <w:semiHidden/>
    <w:unhideWhenUsed/>
    <w:rsid w:val="00706B40"/>
  </w:style>
  <w:style w:type="numbering" w:customStyle="1" w:styleId="133">
    <w:name w:val="Нет списка13"/>
    <w:next w:val="a5"/>
    <w:uiPriority w:val="99"/>
    <w:semiHidden/>
    <w:unhideWhenUsed/>
    <w:rsid w:val="00706B40"/>
  </w:style>
  <w:style w:type="table" w:customStyle="1" w:styleId="160">
    <w:name w:val="Сетка таблицы16"/>
    <w:basedOn w:val="a4"/>
    <w:next w:val="afa"/>
    <w:uiPriority w:val="39"/>
    <w:rsid w:val="00706B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5"/>
    <w:uiPriority w:val="99"/>
    <w:semiHidden/>
    <w:unhideWhenUsed/>
    <w:rsid w:val="00706B40"/>
  </w:style>
  <w:style w:type="numbering" w:customStyle="1" w:styleId="11110">
    <w:name w:val="Нет списка1111"/>
    <w:next w:val="a5"/>
    <w:uiPriority w:val="99"/>
    <w:semiHidden/>
    <w:unhideWhenUsed/>
    <w:rsid w:val="00706B40"/>
  </w:style>
  <w:style w:type="table" w:customStyle="1" w:styleId="172">
    <w:name w:val="Сетка таблицы17"/>
    <w:basedOn w:val="a4"/>
    <w:next w:val="afa"/>
    <w:rsid w:val="00706B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5"/>
    <w:uiPriority w:val="99"/>
    <w:semiHidden/>
    <w:unhideWhenUsed/>
    <w:rsid w:val="00706B40"/>
  </w:style>
  <w:style w:type="table" w:customStyle="1" w:styleId="213">
    <w:name w:val="Сетка таблицы21"/>
    <w:basedOn w:val="a4"/>
    <w:next w:val="afa"/>
    <w:uiPriority w:val="59"/>
    <w:rsid w:val="00706B40"/>
    <w:rPr>
      <w:rFonts w:asciiTheme="minorHAnsi" w:eastAsiaTheme="minorEastAsia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4"/>
    <w:next w:val="afa"/>
    <w:rsid w:val="00706B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4"/>
    <w:next w:val="afa"/>
    <w:rsid w:val="00706B40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basedOn w:val="a4"/>
    <w:next w:val="afa"/>
    <w:uiPriority w:val="39"/>
    <w:rsid w:val="00706B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4">
    <w:name w:val="Нет списка31"/>
    <w:next w:val="a5"/>
    <w:uiPriority w:val="99"/>
    <w:semiHidden/>
    <w:unhideWhenUsed/>
    <w:rsid w:val="00706B40"/>
  </w:style>
  <w:style w:type="table" w:customStyle="1" w:styleId="511">
    <w:name w:val="Сетка таблицы5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4"/>
    <w:next w:val="afa"/>
    <w:rsid w:val="00706B40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"/>
    <w:basedOn w:val="a4"/>
    <w:next w:val="afa"/>
    <w:uiPriority w:val="39"/>
    <w:rsid w:val="00706B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"/>
    <w:basedOn w:val="a4"/>
    <w:next w:val="afa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"/>
    <w:basedOn w:val="a4"/>
    <w:next w:val="afa"/>
    <w:rsid w:val="00706B40"/>
    <w:rPr>
      <w:rFonts w:asciiTheme="minorHAnsi" w:eastAsiaTheme="minorEastAsia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1">
    <w:name w:val="Таблица-сетка 6 цветная11"/>
    <w:basedOn w:val="a4"/>
    <w:uiPriority w:val="51"/>
    <w:rsid w:val="00706B40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31">
    <w:name w:val="Светлый список - Акцент 31"/>
    <w:basedOn w:val="a4"/>
    <w:next w:val="-3"/>
    <w:uiPriority w:val="61"/>
    <w:rsid w:val="00706B40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-4112">
    <w:name w:val="Таблица-сетка 4 — акцент 112"/>
    <w:basedOn w:val="a4"/>
    <w:uiPriority w:val="49"/>
    <w:rsid w:val="00706B40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2">
    <w:name w:val="Список-таблица 212"/>
    <w:basedOn w:val="a4"/>
    <w:uiPriority w:val="47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11">
    <w:name w:val="Таблица-сетка 4 — акцент 1111"/>
    <w:basedOn w:val="a4"/>
    <w:uiPriority w:val="49"/>
    <w:rsid w:val="00706B40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1">
    <w:name w:val="Список-таблица 2111"/>
    <w:basedOn w:val="a4"/>
    <w:uiPriority w:val="47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810">
    <w:name w:val="Сетка таблицы8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2">
    <w:name w:val="Нет списка41"/>
    <w:next w:val="a5"/>
    <w:uiPriority w:val="99"/>
    <w:semiHidden/>
    <w:unhideWhenUsed/>
    <w:rsid w:val="00706B40"/>
  </w:style>
  <w:style w:type="table" w:customStyle="1" w:styleId="910">
    <w:name w:val="Сетка таблицы9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">
    <w:name w:val="Сетка таблицы281"/>
    <w:basedOn w:val="a4"/>
    <w:next w:val="afa"/>
    <w:uiPriority w:val="39"/>
    <w:rsid w:val="00706B40"/>
    <w:rPr>
      <w:rFonts w:eastAsiaTheme="minorHAnsi" w:cstheme="minorBidi"/>
      <w:color w:val="000000" w:themeColor="text1"/>
      <w:sz w:val="28"/>
      <w:szCs w:val="28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4"/>
    <w:next w:val="afa"/>
    <w:uiPriority w:val="39"/>
    <w:rsid w:val="00706B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2">
    <w:name w:val="Нет списка51"/>
    <w:next w:val="a5"/>
    <w:uiPriority w:val="99"/>
    <w:semiHidden/>
    <w:unhideWhenUsed/>
    <w:rsid w:val="00706B40"/>
  </w:style>
  <w:style w:type="numbering" w:customStyle="1" w:styleId="1211">
    <w:name w:val="Нет списка121"/>
    <w:next w:val="a5"/>
    <w:uiPriority w:val="99"/>
    <w:semiHidden/>
    <w:unhideWhenUsed/>
    <w:rsid w:val="00706B40"/>
  </w:style>
  <w:style w:type="table" w:customStyle="1" w:styleId="1410">
    <w:name w:val="Сетка таблицы14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0">
    <w:name w:val="Сетка таблицы15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5">
    <w:name w:val="Неразрешенное упоминание2"/>
    <w:basedOn w:val="a3"/>
    <w:uiPriority w:val="99"/>
    <w:semiHidden/>
    <w:unhideWhenUsed/>
    <w:rsid w:val="00E97B58"/>
    <w:rPr>
      <w:color w:val="605E5C"/>
      <w:shd w:val="clear" w:color="auto" w:fill="E1DFDD"/>
    </w:rPr>
  </w:style>
  <w:style w:type="character" w:customStyle="1" w:styleId="3d">
    <w:name w:val="Неразрешенное упоминание3"/>
    <w:basedOn w:val="a3"/>
    <w:uiPriority w:val="99"/>
    <w:semiHidden/>
    <w:unhideWhenUsed/>
    <w:rsid w:val="00B6330C"/>
    <w:rPr>
      <w:color w:val="605E5C"/>
      <w:shd w:val="clear" w:color="auto" w:fill="E1DFDD"/>
    </w:rPr>
  </w:style>
  <w:style w:type="paragraph" w:customStyle="1" w:styleId="1f2">
    <w:name w:val="обычный_1 Знак Знак Знак Знак Знак Знак Знак Знак Знак"/>
    <w:basedOn w:val="a2"/>
    <w:rsid w:val="007409CF"/>
    <w:pPr>
      <w:spacing w:before="100" w:beforeAutospacing="1" w:after="100" w:afterAutospacing="1" w:line="240" w:lineRule="auto"/>
      <w:ind w:firstLine="0"/>
    </w:pPr>
    <w:rPr>
      <w:rFonts w:ascii="Tahoma" w:hAnsi="Tahoma"/>
      <w:sz w:val="20"/>
      <w:lang w:val="en-US" w:eastAsia="en-US"/>
    </w:rPr>
  </w:style>
  <w:style w:type="paragraph" w:styleId="a">
    <w:name w:val="List Number"/>
    <w:basedOn w:val="a2"/>
    <w:rsid w:val="007409CF"/>
    <w:pPr>
      <w:widowControl w:val="0"/>
      <w:numPr>
        <w:numId w:val="135"/>
      </w:numPr>
      <w:spacing w:line="240" w:lineRule="auto"/>
    </w:pPr>
  </w:style>
  <w:style w:type="paragraph" w:customStyle="1" w:styleId="3e">
    <w:name w:val="Абзац3"/>
    <w:basedOn w:val="a2"/>
    <w:next w:val="a2"/>
    <w:rsid w:val="007409CF"/>
    <w:pPr>
      <w:spacing w:line="240" w:lineRule="auto"/>
    </w:pPr>
    <w:rPr>
      <w:szCs w:val="24"/>
    </w:rPr>
  </w:style>
  <w:style w:type="paragraph" w:customStyle="1" w:styleId="CharCharCarCarCharCharCarCarCharCharCarCarCharChar">
    <w:name w:val="Char Char Car Car Char Char Car Car Char Char Car Car Char Char"/>
    <w:basedOn w:val="a2"/>
    <w:rsid w:val="007409CF"/>
    <w:pPr>
      <w:spacing w:after="160" w:line="240" w:lineRule="exact"/>
      <w:ind w:firstLine="0"/>
      <w:jc w:val="left"/>
    </w:pPr>
    <w:rPr>
      <w:noProof/>
      <w:sz w:val="20"/>
    </w:rPr>
  </w:style>
  <w:style w:type="paragraph" w:customStyle="1" w:styleId="affffff0">
    <w:name w:val="Внимание: недобросовестность!"/>
    <w:basedOn w:val="a2"/>
    <w:next w:val="a2"/>
    <w:rsid w:val="007409CF"/>
    <w:pPr>
      <w:autoSpaceDE w:val="0"/>
      <w:autoSpaceDN w:val="0"/>
      <w:adjustRightInd w:val="0"/>
      <w:spacing w:line="240" w:lineRule="auto"/>
      <w:ind w:firstLine="0"/>
    </w:pPr>
    <w:rPr>
      <w:rFonts w:ascii="Arial" w:hAnsi="Arial"/>
      <w:sz w:val="24"/>
      <w:szCs w:val="24"/>
    </w:rPr>
  </w:style>
  <w:style w:type="paragraph" w:customStyle="1" w:styleId="1f3">
    <w:name w:val="Знак Знак1 Знак Знак Знак Знак"/>
    <w:basedOn w:val="a2"/>
    <w:rsid w:val="007409CF"/>
    <w:pPr>
      <w:spacing w:after="160" w:line="240" w:lineRule="exact"/>
      <w:ind w:firstLine="0"/>
      <w:jc w:val="left"/>
    </w:pPr>
    <w:rPr>
      <w:rFonts w:ascii="Verdana" w:hAnsi="Verdana"/>
      <w:sz w:val="24"/>
      <w:szCs w:val="24"/>
      <w:lang w:val="en-US" w:eastAsia="en-US"/>
    </w:rPr>
  </w:style>
  <w:style w:type="character" w:customStyle="1" w:styleId="affffff1">
    <w:name w:val="Утратил силу"/>
    <w:rsid w:val="007409CF"/>
    <w:rPr>
      <w:strike/>
      <w:color w:val="666600"/>
    </w:rPr>
  </w:style>
  <w:style w:type="paragraph" w:customStyle="1" w:styleId="affffff2">
    <w:name w:val="Знак Знак Знак Знак Знак Знак Знак"/>
    <w:basedOn w:val="a2"/>
    <w:uiPriority w:val="99"/>
    <w:rsid w:val="002B57B1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customStyle="1" w:styleId="1f4">
    <w:name w:val="Знак Знак Знак Знак Знак Знак Знак1"/>
    <w:basedOn w:val="a2"/>
    <w:rsid w:val="00872587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customStyle="1" w:styleId="xl122">
    <w:name w:val="xl122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color w:val="000000"/>
      <w:sz w:val="24"/>
      <w:szCs w:val="24"/>
    </w:rPr>
  </w:style>
  <w:style w:type="paragraph" w:customStyle="1" w:styleId="xl123">
    <w:name w:val="xl123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</w:pPr>
    <w:rPr>
      <w:sz w:val="24"/>
      <w:szCs w:val="24"/>
    </w:rPr>
  </w:style>
  <w:style w:type="paragraph" w:customStyle="1" w:styleId="xl124">
    <w:name w:val="xl124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b/>
      <w:bCs/>
      <w:sz w:val="24"/>
      <w:szCs w:val="24"/>
    </w:rPr>
  </w:style>
  <w:style w:type="paragraph" w:customStyle="1" w:styleId="xl125">
    <w:name w:val="xl125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</w:pPr>
    <w:rPr>
      <w:b/>
      <w:bCs/>
      <w:sz w:val="24"/>
      <w:szCs w:val="24"/>
    </w:rPr>
  </w:style>
  <w:style w:type="paragraph" w:customStyle="1" w:styleId="xl126">
    <w:name w:val="xl126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27">
    <w:name w:val="xl127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b/>
      <w:bCs/>
      <w:sz w:val="24"/>
      <w:szCs w:val="24"/>
    </w:rPr>
  </w:style>
  <w:style w:type="paragraph" w:customStyle="1" w:styleId="xl128">
    <w:name w:val="xl128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b/>
      <w:bCs/>
      <w:sz w:val="24"/>
      <w:szCs w:val="24"/>
    </w:rPr>
  </w:style>
  <w:style w:type="paragraph" w:customStyle="1" w:styleId="xl130">
    <w:name w:val="xl130"/>
    <w:basedOn w:val="a2"/>
    <w:rsid w:val="006870F3"/>
    <w:pPr>
      <w:spacing w:before="100" w:beforeAutospacing="1" w:after="100" w:afterAutospacing="1" w:line="240" w:lineRule="auto"/>
      <w:ind w:firstLine="0"/>
      <w:jc w:val="left"/>
    </w:pPr>
    <w:rPr>
      <w:color w:val="000000"/>
      <w:sz w:val="24"/>
      <w:szCs w:val="24"/>
    </w:rPr>
  </w:style>
  <w:style w:type="paragraph" w:customStyle="1" w:styleId="xl131">
    <w:name w:val="xl131"/>
    <w:basedOn w:val="a2"/>
    <w:rsid w:val="006870F3"/>
    <w:pPr>
      <w:spacing w:before="100" w:beforeAutospacing="1" w:after="100" w:afterAutospacing="1" w:line="240" w:lineRule="auto"/>
      <w:ind w:firstLine="0"/>
    </w:pPr>
    <w:rPr>
      <w:sz w:val="24"/>
      <w:szCs w:val="24"/>
    </w:rPr>
  </w:style>
  <w:style w:type="paragraph" w:customStyle="1" w:styleId="xl132">
    <w:name w:val="xl132"/>
    <w:basedOn w:val="a2"/>
    <w:rsid w:val="006870F3"/>
    <w:pP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33">
    <w:name w:val="xl133"/>
    <w:basedOn w:val="a2"/>
    <w:rsid w:val="006870F3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34">
    <w:name w:val="xl134"/>
    <w:basedOn w:val="a2"/>
    <w:rsid w:val="006870F3"/>
    <w:pP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8"/>
    </w:rPr>
  </w:style>
  <w:style w:type="paragraph" w:customStyle="1" w:styleId="xl135">
    <w:name w:val="xl135"/>
    <w:basedOn w:val="a2"/>
    <w:rsid w:val="006870F3"/>
    <w:pP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8"/>
    </w:rPr>
  </w:style>
  <w:style w:type="paragraph" w:customStyle="1" w:styleId="xl136">
    <w:name w:val="xl136"/>
    <w:basedOn w:val="a2"/>
    <w:rsid w:val="006870F3"/>
    <w:pPr>
      <w:spacing w:before="100" w:beforeAutospacing="1" w:after="100" w:afterAutospacing="1" w:line="240" w:lineRule="auto"/>
      <w:ind w:firstLine="0"/>
      <w:jc w:val="center"/>
    </w:pPr>
    <w:rPr>
      <w:b/>
      <w:bCs/>
      <w:szCs w:val="28"/>
    </w:rPr>
  </w:style>
  <w:style w:type="paragraph" w:customStyle="1" w:styleId="xl137">
    <w:name w:val="xl137"/>
    <w:basedOn w:val="a2"/>
    <w:rsid w:val="006870F3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38">
    <w:name w:val="xl138"/>
    <w:basedOn w:val="a2"/>
    <w:rsid w:val="006870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39">
    <w:name w:val="xl139"/>
    <w:basedOn w:val="a2"/>
    <w:rsid w:val="006870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40">
    <w:name w:val="xl140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 w:val="24"/>
      <w:szCs w:val="24"/>
    </w:rPr>
  </w:style>
  <w:style w:type="paragraph" w:customStyle="1" w:styleId="xl141">
    <w:name w:val="xl141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 w:val="24"/>
      <w:szCs w:val="24"/>
    </w:rPr>
  </w:style>
  <w:style w:type="paragraph" w:customStyle="1" w:styleId="xl142">
    <w:name w:val="xl142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43">
    <w:name w:val="xl143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 w:val="24"/>
      <w:szCs w:val="24"/>
    </w:rPr>
  </w:style>
  <w:style w:type="paragraph" w:customStyle="1" w:styleId="xl144">
    <w:name w:val="xl144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45">
    <w:name w:val="xl145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24"/>
      <w:szCs w:val="24"/>
    </w:rPr>
  </w:style>
  <w:style w:type="paragraph" w:customStyle="1" w:styleId="xl146">
    <w:name w:val="xl146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color w:val="000000"/>
      <w:sz w:val="24"/>
      <w:szCs w:val="24"/>
    </w:rPr>
  </w:style>
  <w:style w:type="paragraph" w:customStyle="1" w:styleId="xl147">
    <w:name w:val="xl147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 w:val="24"/>
      <w:szCs w:val="24"/>
    </w:rPr>
  </w:style>
  <w:style w:type="paragraph" w:customStyle="1" w:styleId="xl148">
    <w:name w:val="xl148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 w:val="24"/>
      <w:szCs w:val="24"/>
    </w:rPr>
  </w:style>
  <w:style w:type="paragraph" w:customStyle="1" w:styleId="xl149">
    <w:name w:val="xl149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50">
    <w:name w:val="xl150"/>
    <w:basedOn w:val="a2"/>
    <w:rsid w:val="006870F3"/>
    <w:pPr>
      <w:spacing w:before="100" w:beforeAutospacing="1" w:after="100" w:afterAutospacing="1" w:line="240" w:lineRule="auto"/>
      <w:ind w:firstLine="0"/>
      <w:jc w:val="left"/>
    </w:pPr>
    <w:rPr>
      <w:rFonts w:ascii="Arial CYR" w:hAnsi="Arial CYR" w:cs="Arial CYR"/>
      <w:sz w:val="24"/>
      <w:szCs w:val="24"/>
    </w:rPr>
  </w:style>
  <w:style w:type="paragraph" w:customStyle="1" w:styleId="xl151">
    <w:name w:val="xl151"/>
    <w:basedOn w:val="a2"/>
    <w:rsid w:val="008018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52">
    <w:name w:val="xl152"/>
    <w:basedOn w:val="a2"/>
    <w:rsid w:val="008018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24"/>
      <w:szCs w:val="24"/>
    </w:rPr>
  </w:style>
  <w:style w:type="paragraph" w:customStyle="1" w:styleId="xl153">
    <w:name w:val="xl153"/>
    <w:basedOn w:val="a2"/>
    <w:rsid w:val="008018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color w:val="000000"/>
      <w:sz w:val="24"/>
      <w:szCs w:val="24"/>
    </w:rPr>
  </w:style>
  <w:style w:type="paragraph" w:customStyle="1" w:styleId="xl154">
    <w:name w:val="xl154"/>
    <w:basedOn w:val="a2"/>
    <w:rsid w:val="008018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4"/>
      <w:szCs w:val="24"/>
    </w:rPr>
  </w:style>
  <w:style w:type="paragraph" w:customStyle="1" w:styleId="xl155">
    <w:name w:val="xl155"/>
    <w:basedOn w:val="a2"/>
    <w:rsid w:val="008018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b/>
      <w:bCs/>
      <w:sz w:val="24"/>
      <w:szCs w:val="24"/>
    </w:rPr>
  </w:style>
  <w:style w:type="paragraph" w:customStyle="1" w:styleId="xl156">
    <w:name w:val="xl156"/>
    <w:basedOn w:val="a2"/>
    <w:rsid w:val="008018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57">
    <w:name w:val="xl157"/>
    <w:basedOn w:val="a2"/>
    <w:rsid w:val="008018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b/>
      <w:bCs/>
      <w:sz w:val="26"/>
      <w:szCs w:val="26"/>
    </w:rPr>
  </w:style>
  <w:style w:type="paragraph" w:customStyle="1" w:styleId="xl158">
    <w:name w:val="xl158"/>
    <w:basedOn w:val="a2"/>
    <w:rsid w:val="008018EC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Arial CYR" w:hAnsi="Arial CYR" w:cs="Arial CYR"/>
      <w:sz w:val="24"/>
      <w:szCs w:val="24"/>
    </w:rPr>
  </w:style>
  <w:style w:type="paragraph" w:customStyle="1" w:styleId="xl159">
    <w:name w:val="xl159"/>
    <w:basedOn w:val="a2"/>
    <w:rsid w:val="008018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</w:rPr>
  </w:style>
  <w:style w:type="paragraph" w:customStyle="1" w:styleId="xl160">
    <w:name w:val="xl160"/>
    <w:basedOn w:val="a2"/>
    <w:rsid w:val="008018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61">
    <w:name w:val="xl161"/>
    <w:basedOn w:val="a2"/>
    <w:rsid w:val="008018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2"/>
    <w:rsid w:val="008018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</w:rPr>
  </w:style>
  <w:style w:type="paragraph" w:customStyle="1" w:styleId="xl163">
    <w:name w:val="xl163"/>
    <w:basedOn w:val="a2"/>
    <w:rsid w:val="008018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64">
    <w:name w:val="xl164"/>
    <w:basedOn w:val="a2"/>
    <w:rsid w:val="008018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65">
    <w:name w:val="xl165"/>
    <w:basedOn w:val="a2"/>
    <w:rsid w:val="008018EC"/>
    <w:pP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8"/>
    </w:rPr>
  </w:style>
  <w:style w:type="paragraph" w:customStyle="1" w:styleId="xl166">
    <w:name w:val="xl166"/>
    <w:basedOn w:val="a2"/>
    <w:rsid w:val="008018EC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67">
    <w:name w:val="xl167"/>
    <w:basedOn w:val="a2"/>
    <w:rsid w:val="00AB3389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68">
    <w:name w:val="xl168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69">
    <w:name w:val="xl169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b/>
      <w:bCs/>
      <w:sz w:val="24"/>
      <w:szCs w:val="24"/>
    </w:rPr>
  </w:style>
  <w:style w:type="paragraph" w:customStyle="1" w:styleId="xl170">
    <w:name w:val="xl170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71">
    <w:name w:val="xl171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72">
    <w:name w:val="xl172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73">
    <w:name w:val="xl173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74">
    <w:name w:val="xl174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b/>
      <w:bCs/>
      <w:szCs w:val="28"/>
    </w:rPr>
  </w:style>
  <w:style w:type="paragraph" w:customStyle="1" w:styleId="xl175">
    <w:name w:val="xl175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i/>
      <w:iCs/>
      <w:sz w:val="24"/>
      <w:szCs w:val="24"/>
    </w:rPr>
  </w:style>
  <w:style w:type="paragraph" w:customStyle="1" w:styleId="xl176">
    <w:name w:val="xl176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b/>
      <w:bCs/>
      <w:sz w:val="32"/>
      <w:szCs w:val="32"/>
    </w:rPr>
  </w:style>
  <w:style w:type="paragraph" w:customStyle="1" w:styleId="xl177">
    <w:name w:val="xl177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i/>
      <w:iCs/>
      <w:sz w:val="24"/>
      <w:szCs w:val="24"/>
    </w:rPr>
  </w:style>
  <w:style w:type="paragraph" w:customStyle="1" w:styleId="xl178">
    <w:name w:val="xl178"/>
    <w:basedOn w:val="a2"/>
    <w:rsid w:val="00AB33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79">
    <w:name w:val="xl179"/>
    <w:basedOn w:val="a2"/>
    <w:rsid w:val="00AB33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80">
    <w:name w:val="xl180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sz w:val="24"/>
      <w:szCs w:val="24"/>
    </w:rPr>
  </w:style>
  <w:style w:type="paragraph" w:customStyle="1" w:styleId="xl181">
    <w:name w:val="xl181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82">
    <w:name w:val="xl182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color w:val="000000"/>
      <w:sz w:val="24"/>
      <w:szCs w:val="24"/>
    </w:rPr>
  </w:style>
  <w:style w:type="paragraph" w:customStyle="1" w:styleId="xl183">
    <w:name w:val="xl183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</w:pPr>
    <w:rPr>
      <w:color w:val="000000"/>
      <w:sz w:val="24"/>
      <w:szCs w:val="24"/>
    </w:rPr>
  </w:style>
  <w:style w:type="paragraph" w:customStyle="1" w:styleId="xl184">
    <w:name w:val="xl184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</w:pPr>
    <w:rPr>
      <w:sz w:val="24"/>
      <w:szCs w:val="24"/>
    </w:rPr>
  </w:style>
  <w:style w:type="paragraph" w:customStyle="1" w:styleId="xl185">
    <w:name w:val="xl185"/>
    <w:basedOn w:val="a2"/>
    <w:rsid w:val="00AB3389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Cs w:val="28"/>
    </w:rPr>
  </w:style>
  <w:style w:type="paragraph" w:customStyle="1" w:styleId="xl186">
    <w:name w:val="xl186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</w:rPr>
  </w:style>
  <w:style w:type="paragraph" w:customStyle="1" w:styleId="xl187">
    <w:name w:val="xl187"/>
    <w:basedOn w:val="a2"/>
    <w:rsid w:val="00AB33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</w:rPr>
  </w:style>
  <w:style w:type="paragraph" w:customStyle="1" w:styleId="xl188">
    <w:name w:val="xl188"/>
    <w:basedOn w:val="a2"/>
    <w:rsid w:val="00AB338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</w:rPr>
  </w:style>
  <w:style w:type="paragraph" w:customStyle="1" w:styleId="xl189">
    <w:name w:val="xl189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90">
    <w:name w:val="xl190"/>
    <w:basedOn w:val="a2"/>
    <w:rsid w:val="00AB3389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8"/>
    </w:rPr>
  </w:style>
  <w:style w:type="paragraph" w:customStyle="1" w:styleId="xl191">
    <w:name w:val="xl191"/>
    <w:basedOn w:val="a2"/>
    <w:rsid w:val="00AB3389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8"/>
    </w:rPr>
  </w:style>
  <w:style w:type="paragraph" w:customStyle="1" w:styleId="xl192">
    <w:name w:val="xl192"/>
    <w:basedOn w:val="a2"/>
    <w:rsid w:val="00AB3389"/>
    <w:pP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93">
    <w:name w:val="xl193"/>
    <w:basedOn w:val="a2"/>
    <w:rsid w:val="00AB3389"/>
    <w:pP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Number" w:uiPriority="0"/>
    <w:lsdException w:name="List Bullet 2" w:uiPriority="0"/>
    <w:lsdException w:name="List Bullet 3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E974A4"/>
    <w:pPr>
      <w:spacing w:line="360" w:lineRule="auto"/>
      <w:ind w:firstLine="720"/>
      <w:jc w:val="both"/>
    </w:pPr>
    <w:rPr>
      <w:sz w:val="28"/>
    </w:rPr>
  </w:style>
  <w:style w:type="paragraph" w:styleId="1">
    <w:name w:val="heading 1"/>
    <w:basedOn w:val="a2"/>
    <w:next w:val="a2"/>
    <w:link w:val="10"/>
    <w:qFormat/>
    <w:rsid w:val="00653ABA"/>
    <w:pPr>
      <w:keepNext/>
      <w:spacing w:before="240" w:after="360"/>
      <w:ind w:firstLine="0"/>
      <w:contextualSpacing/>
      <w:jc w:val="center"/>
      <w:outlineLvl w:val="0"/>
    </w:pPr>
    <w:rPr>
      <w:b/>
      <w:kern w:val="28"/>
      <w:lang w:eastAsia="en-US"/>
    </w:rPr>
  </w:style>
  <w:style w:type="paragraph" w:styleId="20">
    <w:name w:val="heading 2"/>
    <w:basedOn w:val="a2"/>
    <w:next w:val="a2"/>
    <w:link w:val="21"/>
    <w:qFormat/>
    <w:rsid w:val="009D7510"/>
    <w:pPr>
      <w:keepNext/>
      <w:spacing w:before="240" w:after="60"/>
      <w:outlineLvl w:val="1"/>
    </w:pPr>
    <w:rPr>
      <w:b/>
    </w:rPr>
  </w:style>
  <w:style w:type="paragraph" w:styleId="30">
    <w:name w:val="heading 3"/>
    <w:basedOn w:val="a2"/>
    <w:next w:val="a2"/>
    <w:link w:val="31"/>
    <w:uiPriority w:val="9"/>
    <w:qFormat/>
    <w:rsid w:val="009D7510"/>
    <w:pPr>
      <w:keepNext/>
      <w:spacing w:before="240" w:after="60"/>
      <w:outlineLvl w:val="2"/>
    </w:pPr>
    <w:rPr>
      <w:rFonts w:eastAsia="Calibri"/>
    </w:rPr>
  </w:style>
  <w:style w:type="paragraph" w:styleId="4">
    <w:name w:val="heading 4"/>
    <w:basedOn w:val="a2"/>
    <w:next w:val="a2"/>
    <w:link w:val="40"/>
    <w:uiPriority w:val="9"/>
    <w:qFormat/>
    <w:rsid w:val="00FC75E6"/>
    <w:pPr>
      <w:keepNext/>
      <w:spacing w:before="120"/>
      <w:outlineLvl w:val="3"/>
    </w:pPr>
    <w:rPr>
      <w:rFonts w:eastAsia="Calibri"/>
      <w:bCs/>
      <w:iCs/>
    </w:rPr>
  </w:style>
  <w:style w:type="paragraph" w:styleId="5">
    <w:name w:val="heading 5"/>
    <w:basedOn w:val="a2"/>
    <w:next w:val="a2"/>
    <w:link w:val="50"/>
    <w:uiPriority w:val="9"/>
    <w:qFormat/>
    <w:rsid w:val="009D7510"/>
    <w:pPr>
      <w:keepNext/>
      <w:outlineLvl w:val="4"/>
    </w:pPr>
    <w:rPr>
      <w:i/>
    </w:rPr>
  </w:style>
  <w:style w:type="paragraph" w:styleId="6">
    <w:name w:val="heading 6"/>
    <w:basedOn w:val="a2"/>
    <w:next w:val="a2"/>
    <w:link w:val="60"/>
    <w:uiPriority w:val="99"/>
    <w:qFormat/>
    <w:rsid w:val="00FB6855"/>
    <w:pPr>
      <w:outlineLvl w:val="5"/>
    </w:pPr>
  </w:style>
  <w:style w:type="paragraph" w:styleId="7">
    <w:name w:val="heading 7"/>
    <w:basedOn w:val="4"/>
    <w:next w:val="a2"/>
    <w:link w:val="70"/>
    <w:uiPriority w:val="99"/>
    <w:qFormat/>
    <w:rsid w:val="0068011B"/>
    <w:pPr>
      <w:outlineLvl w:val="6"/>
    </w:pPr>
  </w:style>
  <w:style w:type="paragraph" w:styleId="8">
    <w:name w:val="heading 8"/>
    <w:basedOn w:val="5"/>
    <w:next w:val="a2"/>
    <w:link w:val="80"/>
    <w:uiPriority w:val="99"/>
    <w:qFormat/>
    <w:rsid w:val="0068011B"/>
    <w:pPr>
      <w:outlineLvl w:val="7"/>
    </w:pPr>
  </w:style>
  <w:style w:type="paragraph" w:styleId="9">
    <w:name w:val="heading 9"/>
    <w:basedOn w:val="a2"/>
    <w:next w:val="a2"/>
    <w:link w:val="90"/>
    <w:uiPriority w:val="99"/>
    <w:qFormat/>
    <w:rsid w:val="006122CA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3ABA"/>
    <w:rPr>
      <w:b/>
      <w:kern w:val="28"/>
      <w:sz w:val="28"/>
      <w:lang w:eastAsia="en-US"/>
    </w:rPr>
  </w:style>
  <w:style w:type="character" w:customStyle="1" w:styleId="21">
    <w:name w:val="Заголовок 2 Знак"/>
    <w:link w:val="20"/>
    <w:rsid w:val="009D7510"/>
    <w:rPr>
      <w:b/>
      <w:sz w:val="28"/>
    </w:rPr>
  </w:style>
  <w:style w:type="character" w:customStyle="1" w:styleId="31">
    <w:name w:val="Заголовок 3 Знак"/>
    <w:link w:val="30"/>
    <w:uiPriority w:val="9"/>
    <w:rsid w:val="009D7510"/>
    <w:rPr>
      <w:rFonts w:eastAsia="Calibri"/>
      <w:sz w:val="28"/>
    </w:rPr>
  </w:style>
  <w:style w:type="character" w:customStyle="1" w:styleId="40">
    <w:name w:val="Заголовок 4 Знак"/>
    <w:basedOn w:val="a3"/>
    <w:link w:val="4"/>
    <w:uiPriority w:val="9"/>
    <w:rsid w:val="00FC75E6"/>
    <w:rPr>
      <w:rFonts w:eastAsia="Calibri"/>
      <w:bCs/>
      <w:iCs/>
      <w:sz w:val="28"/>
    </w:rPr>
  </w:style>
  <w:style w:type="character" w:customStyle="1" w:styleId="50">
    <w:name w:val="Заголовок 5 Знак"/>
    <w:link w:val="5"/>
    <w:uiPriority w:val="9"/>
    <w:rsid w:val="009D7510"/>
    <w:rPr>
      <w:i/>
      <w:sz w:val="28"/>
    </w:rPr>
  </w:style>
  <w:style w:type="character" w:customStyle="1" w:styleId="60">
    <w:name w:val="Заголовок 6 Знак"/>
    <w:link w:val="6"/>
    <w:uiPriority w:val="99"/>
    <w:rsid w:val="00FB6855"/>
    <w:rPr>
      <w:sz w:val="24"/>
    </w:rPr>
  </w:style>
  <w:style w:type="character" w:customStyle="1" w:styleId="70">
    <w:name w:val="Заголовок 7 Знак"/>
    <w:link w:val="7"/>
    <w:uiPriority w:val="99"/>
    <w:rsid w:val="0068011B"/>
    <w:rPr>
      <w:rFonts w:eastAsia="Calibri"/>
      <w:bCs/>
      <w:i/>
      <w:iCs/>
      <w:sz w:val="24"/>
    </w:rPr>
  </w:style>
  <w:style w:type="character" w:customStyle="1" w:styleId="80">
    <w:name w:val="Заголовок 8 Знак"/>
    <w:link w:val="8"/>
    <w:uiPriority w:val="99"/>
    <w:rsid w:val="0068011B"/>
    <w:rPr>
      <w:sz w:val="24"/>
    </w:rPr>
  </w:style>
  <w:style w:type="paragraph" w:customStyle="1" w:styleId="a6">
    <w:name w:val="#Таблица названия столбцов"/>
    <w:basedOn w:val="a2"/>
    <w:rsid w:val="006122CA"/>
    <w:pPr>
      <w:spacing w:line="240" w:lineRule="auto"/>
      <w:ind w:firstLine="0"/>
      <w:jc w:val="center"/>
    </w:pPr>
    <w:rPr>
      <w:sz w:val="20"/>
    </w:rPr>
  </w:style>
  <w:style w:type="paragraph" w:customStyle="1" w:styleId="a7">
    <w:name w:val="#Таблица текст"/>
    <w:basedOn w:val="a2"/>
    <w:rsid w:val="006122CA"/>
    <w:pPr>
      <w:spacing w:line="240" w:lineRule="auto"/>
      <w:ind w:firstLine="0"/>
      <w:jc w:val="left"/>
    </w:pPr>
    <w:rPr>
      <w:sz w:val="20"/>
    </w:rPr>
  </w:style>
  <w:style w:type="paragraph" w:customStyle="1" w:styleId="a8">
    <w:name w:val="#Таблица цифры"/>
    <w:basedOn w:val="a2"/>
    <w:rsid w:val="006122CA"/>
    <w:pPr>
      <w:spacing w:line="240" w:lineRule="auto"/>
      <w:ind w:right="170" w:firstLine="0"/>
      <w:jc w:val="right"/>
    </w:pPr>
    <w:rPr>
      <w:sz w:val="20"/>
    </w:rPr>
  </w:style>
  <w:style w:type="paragraph" w:customStyle="1" w:styleId="1-">
    <w:name w:val="Заголовок 1 - структурный"/>
    <w:basedOn w:val="1"/>
    <w:rsid w:val="006122CA"/>
  </w:style>
  <w:style w:type="paragraph" w:customStyle="1" w:styleId="a9">
    <w:name w:val="Заголовок_РИС"/>
    <w:basedOn w:val="a2"/>
    <w:rsid w:val="006122CA"/>
    <w:pPr>
      <w:keepNext/>
      <w:spacing w:before="240" w:after="60"/>
      <w:ind w:firstLine="0"/>
      <w:jc w:val="center"/>
    </w:pPr>
  </w:style>
  <w:style w:type="paragraph" w:customStyle="1" w:styleId="aa">
    <w:name w:val="Заголовок_ТАБ"/>
    <w:basedOn w:val="a2"/>
    <w:link w:val="ab"/>
    <w:rsid w:val="006122CA"/>
    <w:pPr>
      <w:spacing w:after="120"/>
      <w:ind w:firstLine="0"/>
    </w:pPr>
  </w:style>
  <w:style w:type="character" w:styleId="ac">
    <w:name w:val="footnote reference"/>
    <w:aliases w:val="Знак сноски 1,Знак сноски-FN,Ciae niinee-FN,Ciae niinee 1,SUPERS,ОР,Footnotes refss,Fussnota,fr,Used by Word for Help footnote symbols,Referencia nota al pie,Footnote Reference Number,16 Point,Superscript 6 Point,Ссылка на сноску 45,зс,Ref"/>
    <w:rsid w:val="006122CA"/>
    <w:rPr>
      <w:vertAlign w:val="superscript"/>
    </w:rPr>
  </w:style>
  <w:style w:type="paragraph" w:styleId="ad">
    <w:name w:val="caption"/>
    <w:aliases w:val="Раздел_1ПФ"/>
    <w:basedOn w:val="a2"/>
    <w:next w:val="a2"/>
    <w:qFormat/>
    <w:rsid w:val="008E22E1"/>
    <w:pPr>
      <w:ind w:firstLine="0"/>
      <w:jc w:val="center"/>
    </w:pPr>
    <w:rPr>
      <w:lang w:val="en-US"/>
    </w:rPr>
  </w:style>
  <w:style w:type="paragraph" w:styleId="11">
    <w:name w:val="toc 1"/>
    <w:basedOn w:val="a2"/>
    <w:next w:val="a2"/>
    <w:uiPriority w:val="39"/>
    <w:qFormat/>
    <w:rsid w:val="006122CA"/>
    <w:pPr>
      <w:tabs>
        <w:tab w:val="left" w:pos="960"/>
        <w:tab w:val="left" w:pos="1276"/>
        <w:tab w:val="right" w:leader="dot" w:pos="9639"/>
      </w:tabs>
      <w:spacing w:before="120" w:after="120"/>
      <w:ind w:firstLine="0"/>
      <w:jc w:val="left"/>
    </w:pPr>
    <w:rPr>
      <w:b/>
      <w:caps/>
      <w:noProof/>
    </w:rPr>
  </w:style>
  <w:style w:type="paragraph" w:styleId="22">
    <w:name w:val="toc 2"/>
    <w:basedOn w:val="a2"/>
    <w:next w:val="a2"/>
    <w:autoRedefine/>
    <w:uiPriority w:val="39"/>
    <w:qFormat/>
    <w:rsid w:val="001F6015"/>
    <w:pPr>
      <w:tabs>
        <w:tab w:val="right" w:leader="dot" w:pos="9639"/>
      </w:tabs>
      <w:ind w:right="284" w:firstLine="0"/>
      <w:jc w:val="left"/>
    </w:pPr>
    <w:rPr>
      <w:smallCaps/>
      <w:noProof/>
      <w:color w:val="FF0000"/>
      <w:szCs w:val="28"/>
    </w:rPr>
  </w:style>
  <w:style w:type="paragraph" w:styleId="32">
    <w:name w:val="toc 3"/>
    <w:basedOn w:val="a2"/>
    <w:next w:val="a2"/>
    <w:autoRedefine/>
    <w:uiPriority w:val="39"/>
    <w:qFormat/>
    <w:rsid w:val="00131241"/>
    <w:pPr>
      <w:tabs>
        <w:tab w:val="right" w:leader="dot" w:pos="9639"/>
      </w:tabs>
      <w:ind w:right="283"/>
    </w:pPr>
    <w:rPr>
      <w:i/>
      <w:noProof/>
    </w:rPr>
  </w:style>
  <w:style w:type="paragraph" w:styleId="41">
    <w:name w:val="toc 4"/>
    <w:basedOn w:val="a2"/>
    <w:next w:val="a2"/>
    <w:autoRedefine/>
    <w:uiPriority w:val="39"/>
    <w:rsid w:val="006122CA"/>
    <w:pPr>
      <w:ind w:left="720"/>
      <w:jc w:val="left"/>
    </w:pPr>
    <w:rPr>
      <w:sz w:val="18"/>
    </w:rPr>
  </w:style>
  <w:style w:type="paragraph" w:styleId="51">
    <w:name w:val="toc 5"/>
    <w:basedOn w:val="a2"/>
    <w:next w:val="a2"/>
    <w:autoRedefine/>
    <w:uiPriority w:val="39"/>
    <w:rsid w:val="006122CA"/>
    <w:pPr>
      <w:ind w:left="960"/>
      <w:jc w:val="left"/>
    </w:pPr>
    <w:rPr>
      <w:sz w:val="18"/>
    </w:rPr>
  </w:style>
  <w:style w:type="paragraph" w:styleId="61">
    <w:name w:val="toc 6"/>
    <w:basedOn w:val="a2"/>
    <w:next w:val="a2"/>
    <w:autoRedefine/>
    <w:uiPriority w:val="39"/>
    <w:rsid w:val="006122CA"/>
    <w:pPr>
      <w:ind w:left="1200"/>
      <w:jc w:val="left"/>
    </w:pPr>
    <w:rPr>
      <w:sz w:val="18"/>
    </w:rPr>
  </w:style>
  <w:style w:type="paragraph" w:styleId="71">
    <w:name w:val="toc 7"/>
    <w:basedOn w:val="a2"/>
    <w:next w:val="a2"/>
    <w:autoRedefine/>
    <w:uiPriority w:val="39"/>
    <w:rsid w:val="006122CA"/>
    <w:pPr>
      <w:ind w:left="1440"/>
      <w:jc w:val="left"/>
    </w:pPr>
    <w:rPr>
      <w:sz w:val="18"/>
    </w:rPr>
  </w:style>
  <w:style w:type="paragraph" w:styleId="81">
    <w:name w:val="toc 8"/>
    <w:basedOn w:val="a2"/>
    <w:next w:val="a2"/>
    <w:autoRedefine/>
    <w:uiPriority w:val="39"/>
    <w:rsid w:val="006122CA"/>
    <w:pPr>
      <w:ind w:left="1680"/>
      <w:jc w:val="left"/>
    </w:pPr>
    <w:rPr>
      <w:sz w:val="18"/>
    </w:rPr>
  </w:style>
  <w:style w:type="paragraph" w:styleId="91">
    <w:name w:val="toc 9"/>
    <w:basedOn w:val="a2"/>
    <w:next w:val="a2"/>
    <w:autoRedefine/>
    <w:uiPriority w:val="39"/>
    <w:rsid w:val="006122CA"/>
    <w:pPr>
      <w:ind w:left="1920"/>
      <w:jc w:val="left"/>
    </w:pPr>
    <w:rPr>
      <w:sz w:val="18"/>
    </w:rPr>
  </w:style>
  <w:style w:type="paragraph" w:customStyle="1" w:styleId="ae">
    <w:name w:val="Примечание основное"/>
    <w:basedOn w:val="a2"/>
    <w:rsid w:val="006122CA"/>
    <w:pPr>
      <w:keepLines/>
    </w:pPr>
  </w:style>
  <w:style w:type="paragraph" w:customStyle="1" w:styleId="af">
    <w:name w:val="Примечание последний абзац"/>
    <w:basedOn w:val="ae"/>
    <w:rsid w:val="006122CA"/>
    <w:pPr>
      <w:spacing w:after="120"/>
    </w:pPr>
  </w:style>
  <w:style w:type="paragraph" w:styleId="af0">
    <w:name w:val="Balloon Text"/>
    <w:basedOn w:val="a2"/>
    <w:link w:val="af1"/>
    <w:semiHidden/>
    <w:rsid w:val="006122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semiHidden/>
    <w:rsid w:val="006122CA"/>
    <w:rPr>
      <w:rFonts w:ascii="Tahoma" w:hAnsi="Tahoma" w:cs="Tahoma"/>
      <w:sz w:val="16"/>
      <w:szCs w:val="16"/>
    </w:rPr>
  </w:style>
  <w:style w:type="paragraph" w:styleId="af2">
    <w:name w:val="footnote text"/>
    <w:aliases w:val="single space,Текст сноски Знак Знак Знак,Текст сноски Знак Знак,Текст сноски-FN,Footnote Text Char Знак Знак,Footnote Text Char Знак,Footnote Text Char Знак Знак Знак Знак,Текст сноски Знак2 Знак,Table_Footnote_last,Знак,Знак Знак Знак Знак"/>
    <w:basedOn w:val="a2"/>
    <w:link w:val="af3"/>
    <w:qFormat/>
    <w:rsid w:val="006122CA"/>
    <w:rPr>
      <w:sz w:val="20"/>
    </w:rPr>
  </w:style>
  <w:style w:type="character" w:customStyle="1" w:styleId="af3">
    <w:name w:val="Текст сноски Знак"/>
    <w:aliases w:val="single space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,Знак Знак"/>
    <w:basedOn w:val="a3"/>
    <w:link w:val="af2"/>
    <w:rsid w:val="006122CA"/>
  </w:style>
  <w:style w:type="character" w:styleId="af4">
    <w:name w:val="Hyperlink"/>
    <w:aliases w:val="Оглавление"/>
    <w:uiPriority w:val="99"/>
    <w:unhideWhenUsed/>
    <w:rsid w:val="00481E72"/>
    <w:rPr>
      <w:color w:val="0000FF"/>
      <w:u w:val="single"/>
    </w:rPr>
  </w:style>
  <w:style w:type="paragraph" w:styleId="af5">
    <w:name w:val="header"/>
    <w:basedOn w:val="a2"/>
    <w:link w:val="af6"/>
    <w:unhideWhenUsed/>
    <w:rsid w:val="00481E7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rsid w:val="00481E72"/>
    <w:rPr>
      <w:sz w:val="26"/>
    </w:rPr>
  </w:style>
  <w:style w:type="paragraph" w:styleId="af7">
    <w:name w:val="Revision"/>
    <w:hidden/>
    <w:uiPriority w:val="99"/>
    <w:semiHidden/>
    <w:rsid w:val="00F329EC"/>
    <w:rPr>
      <w:rFonts w:ascii="Calibri" w:hAnsi="Calibri"/>
      <w:sz w:val="22"/>
      <w:szCs w:val="22"/>
    </w:rPr>
  </w:style>
  <w:style w:type="paragraph" w:styleId="af8">
    <w:name w:val="footer"/>
    <w:basedOn w:val="a2"/>
    <w:link w:val="af9"/>
    <w:uiPriority w:val="99"/>
    <w:unhideWhenUsed/>
    <w:rsid w:val="00481E72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481E72"/>
    <w:rPr>
      <w:sz w:val="26"/>
    </w:rPr>
  </w:style>
  <w:style w:type="paragraph" w:styleId="z-">
    <w:name w:val="HTML Top of Form"/>
    <w:basedOn w:val="a2"/>
    <w:next w:val="a2"/>
    <w:link w:val="z-0"/>
    <w:hidden/>
    <w:uiPriority w:val="99"/>
    <w:semiHidden/>
    <w:rsid w:val="00726645"/>
    <w:pPr>
      <w:pBdr>
        <w:bottom w:val="single" w:sz="6" w:space="1" w:color="auto"/>
      </w:pBdr>
      <w:spacing w:before="60"/>
      <w:jc w:val="center"/>
    </w:pPr>
    <w:rPr>
      <w:rFonts w:ascii="Cambria" w:hAnsi="Cambria"/>
      <w:b/>
      <w:bCs/>
      <w:sz w:val="26"/>
      <w:szCs w:val="26"/>
    </w:rPr>
  </w:style>
  <w:style w:type="paragraph" w:styleId="z-1">
    <w:name w:val="HTML Bottom of Form"/>
    <w:basedOn w:val="a2"/>
    <w:next w:val="a2"/>
    <w:link w:val="z-2"/>
    <w:hidden/>
    <w:uiPriority w:val="99"/>
    <w:rsid w:val="00726645"/>
    <w:pPr>
      <w:pBdr>
        <w:top w:val="single" w:sz="6" w:space="1" w:color="auto"/>
      </w:pBdr>
      <w:spacing w:before="60"/>
      <w:jc w:val="center"/>
    </w:pPr>
  </w:style>
  <w:style w:type="paragraph" w:customStyle="1" w:styleId="12">
    <w:name w:val="Рецензия1"/>
    <w:hidden/>
    <w:semiHidden/>
    <w:rsid w:val="00D94234"/>
    <w:rPr>
      <w:sz w:val="24"/>
      <w:szCs w:val="24"/>
    </w:rPr>
  </w:style>
  <w:style w:type="table" w:styleId="afa">
    <w:name w:val="Table Grid"/>
    <w:basedOn w:val="a4"/>
    <w:rsid w:val="00DC4A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 Spacing"/>
    <w:link w:val="afc"/>
    <w:uiPriority w:val="1"/>
    <w:qFormat/>
    <w:rsid w:val="0099046D"/>
    <w:pPr>
      <w:jc w:val="both"/>
    </w:pPr>
    <w:rPr>
      <w:sz w:val="24"/>
    </w:rPr>
  </w:style>
  <w:style w:type="paragraph" w:styleId="afd">
    <w:name w:val="List Paragraph"/>
    <w:aliases w:val="Абзац списка для документа,ПАРАГРАФ,СПИСОК,Абзац списка11,Абзац списка 2,Абзац списка (номер)"/>
    <w:basedOn w:val="a2"/>
    <w:link w:val="afe"/>
    <w:uiPriority w:val="34"/>
    <w:qFormat/>
    <w:rsid w:val="00F943A1"/>
    <w:pPr>
      <w:ind w:firstLine="0"/>
      <w:contextualSpacing/>
    </w:pPr>
  </w:style>
  <w:style w:type="paragraph" w:styleId="aff">
    <w:name w:val="Bibliography"/>
    <w:basedOn w:val="a2"/>
    <w:next w:val="a2"/>
    <w:uiPriority w:val="37"/>
    <w:unhideWhenUsed/>
    <w:rsid w:val="00991B16"/>
  </w:style>
  <w:style w:type="paragraph" w:styleId="aff0">
    <w:name w:val="annotation text"/>
    <w:basedOn w:val="a2"/>
    <w:link w:val="aff1"/>
    <w:uiPriority w:val="99"/>
    <w:unhideWhenUsed/>
    <w:rsid w:val="000B7080"/>
    <w:rPr>
      <w:sz w:val="20"/>
    </w:rPr>
  </w:style>
  <w:style w:type="character" w:customStyle="1" w:styleId="aff1">
    <w:name w:val="Текст примечания Знак"/>
    <w:basedOn w:val="a3"/>
    <w:link w:val="aff0"/>
    <w:uiPriority w:val="99"/>
    <w:rsid w:val="000B7080"/>
  </w:style>
  <w:style w:type="character" w:styleId="aff2">
    <w:name w:val="annotation reference"/>
    <w:uiPriority w:val="99"/>
    <w:unhideWhenUsed/>
    <w:rsid w:val="000B7080"/>
    <w:rPr>
      <w:sz w:val="16"/>
      <w:szCs w:val="16"/>
    </w:rPr>
  </w:style>
  <w:style w:type="paragraph" w:styleId="aff3">
    <w:name w:val="endnote text"/>
    <w:basedOn w:val="a2"/>
    <w:link w:val="aff4"/>
    <w:semiHidden/>
    <w:unhideWhenUsed/>
    <w:rsid w:val="00FC3B6C"/>
    <w:rPr>
      <w:sz w:val="20"/>
    </w:rPr>
  </w:style>
  <w:style w:type="character" w:customStyle="1" w:styleId="aff4">
    <w:name w:val="Текст концевой сноски Знак"/>
    <w:basedOn w:val="a3"/>
    <w:link w:val="aff3"/>
    <w:semiHidden/>
    <w:rsid w:val="00FC3B6C"/>
  </w:style>
  <w:style w:type="character" w:styleId="aff5">
    <w:name w:val="endnote reference"/>
    <w:semiHidden/>
    <w:unhideWhenUsed/>
    <w:rsid w:val="00FC3B6C"/>
    <w:rPr>
      <w:vertAlign w:val="superscript"/>
    </w:rPr>
  </w:style>
  <w:style w:type="paragraph" w:styleId="aff6">
    <w:name w:val="annotation subject"/>
    <w:basedOn w:val="aff0"/>
    <w:next w:val="aff0"/>
    <w:link w:val="aff7"/>
    <w:uiPriority w:val="99"/>
    <w:unhideWhenUsed/>
    <w:rsid w:val="00FB6C48"/>
    <w:rPr>
      <w:b/>
      <w:bCs/>
    </w:rPr>
  </w:style>
  <w:style w:type="character" w:customStyle="1" w:styleId="aff7">
    <w:name w:val="Тема примечания Знак"/>
    <w:link w:val="aff6"/>
    <w:uiPriority w:val="99"/>
    <w:rsid w:val="00FB6C48"/>
    <w:rPr>
      <w:b/>
      <w:bCs/>
    </w:rPr>
  </w:style>
  <w:style w:type="character" w:styleId="aff8">
    <w:name w:val="FollowedHyperlink"/>
    <w:uiPriority w:val="99"/>
    <w:unhideWhenUsed/>
    <w:rsid w:val="00CE723A"/>
    <w:rPr>
      <w:color w:val="954F72"/>
      <w:u w:val="single"/>
    </w:rPr>
  </w:style>
  <w:style w:type="character" w:customStyle="1" w:styleId="13">
    <w:name w:val="Упомянуть1"/>
    <w:uiPriority w:val="99"/>
    <w:semiHidden/>
    <w:unhideWhenUsed/>
    <w:rsid w:val="0060168E"/>
    <w:rPr>
      <w:color w:val="2B579A"/>
      <w:shd w:val="clear" w:color="auto" w:fill="E6E6E6"/>
    </w:rPr>
  </w:style>
  <w:style w:type="character" w:styleId="aff9">
    <w:name w:val="Strong"/>
    <w:basedOn w:val="a3"/>
    <w:uiPriority w:val="22"/>
    <w:qFormat/>
    <w:rsid w:val="00DD1173"/>
    <w:rPr>
      <w:b/>
      <w:bCs/>
    </w:rPr>
  </w:style>
  <w:style w:type="character" w:styleId="affa">
    <w:name w:val="Emphasis"/>
    <w:basedOn w:val="a3"/>
    <w:qFormat/>
    <w:rsid w:val="00DD1173"/>
    <w:rPr>
      <w:i/>
      <w:iCs/>
    </w:rPr>
  </w:style>
  <w:style w:type="paragraph" w:styleId="a0">
    <w:name w:val="List Bullet"/>
    <w:basedOn w:val="a2"/>
    <w:autoRedefine/>
    <w:uiPriority w:val="99"/>
    <w:rsid w:val="00C662B2"/>
    <w:pPr>
      <w:numPr>
        <w:numId w:val="3"/>
      </w:numPr>
      <w:spacing w:before="60" w:line="240" w:lineRule="auto"/>
    </w:pPr>
  </w:style>
  <w:style w:type="paragraph" w:styleId="2">
    <w:name w:val="List Bullet 2"/>
    <w:basedOn w:val="a2"/>
    <w:autoRedefine/>
    <w:rsid w:val="00C662B2"/>
    <w:pPr>
      <w:numPr>
        <w:numId w:val="4"/>
      </w:numPr>
      <w:spacing w:before="60" w:line="240" w:lineRule="auto"/>
    </w:pPr>
  </w:style>
  <w:style w:type="paragraph" w:styleId="3">
    <w:name w:val="List Bullet 3"/>
    <w:basedOn w:val="a2"/>
    <w:autoRedefine/>
    <w:rsid w:val="00C662B2"/>
    <w:pPr>
      <w:numPr>
        <w:numId w:val="5"/>
      </w:numPr>
      <w:spacing w:before="60" w:line="240" w:lineRule="auto"/>
    </w:pPr>
  </w:style>
  <w:style w:type="character" w:styleId="affb">
    <w:name w:val="page number"/>
    <w:basedOn w:val="a3"/>
    <w:rsid w:val="00C662B2"/>
  </w:style>
  <w:style w:type="paragraph" w:customStyle="1" w:styleId="affc">
    <w:name w:val="Источник основной"/>
    <w:basedOn w:val="a2"/>
    <w:link w:val="14"/>
    <w:rsid w:val="00C662B2"/>
    <w:pPr>
      <w:keepLines/>
      <w:spacing w:before="60" w:line="240" w:lineRule="auto"/>
      <w:ind w:firstLine="0"/>
    </w:pPr>
    <w:rPr>
      <w:sz w:val="18"/>
    </w:rPr>
  </w:style>
  <w:style w:type="paragraph" w:customStyle="1" w:styleId="affd">
    <w:name w:val="Номер_ТАБ"/>
    <w:basedOn w:val="a2"/>
    <w:rsid w:val="00C662B2"/>
    <w:pPr>
      <w:keepNext/>
      <w:spacing w:before="120" w:line="240" w:lineRule="auto"/>
      <w:ind w:firstLine="0"/>
      <w:jc w:val="right"/>
    </w:pPr>
    <w:rPr>
      <w:i/>
    </w:rPr>
  </w:style>
  <w:style w:type="paragraph" w:customStyle="1" w:styleId="affe">
    <w:name w:val="Источник последний абзац"/>
    <w:basedOn w:val="affc"/>
    <w:rsid w:val="00C662B2"/>
    <w:pPr>
      <w:spacing w:after="120"/>
    </w:pPr>
  </w:style>
  <w:style w:type="paragraph" w:customStyle="1" w:styleId="afff">
    <w:name w:val="Объект (рисунок"/>
    <w:aliases w:val="график)"/>
    <w:basedOn w:val="a2"/>
    <w:rsid w:val="00C662B2"/>
    <w:pPr>
      <w:spacing w:before="60" w:after="120" w:line="240" w:lineRule="auto"/>
      <w:ind w:firstLine="0"/>
      <w:jc w:val="center"/>
    </w:pPr>
  </w:style>
  <w:style w:type="character" w:customStyle="1" w:styleId="afff0">
    <w:name w:val="Номер_РИС"/>
    <w:basedOn w:val="a3"/>
    <w:rsid w:val="00C662B2"/>
    <w:rPr>
      <w:i/>
      <w:sz w:val="24"/>
    </w:rPr>
  </w:style>
  <w:style w:type="paragraph" w:customStyle="1" w:styleId="afff1">
    <w:name w:val="раздилитель сноски"/>
    <w:basedOn w:val="a2"/>
    <w:next w:val="af2"/>
    <w:rsid w:val="00C662B2"/>
    <w:pPr>
      <w:spacing w:before="60" w:line="240" w:lineRule="auto"/>
      <w:ind w:firstLine="0"/>
    </w:pPr>
    <w:rPr>
      <w:lang w:val="en-US"/>
    </w:rPr>
  </w:style>
  <w:style w:type="character" w:customStyle="1" w:styleId="notranslate">
    <w:name w:val="notranslate"/>
    <w:basedOn w:val="a3"/>
    <w:rsid w:val="00C662B2"/>
  </w:style>
  <w:style w:type="character" w:customStyle="1" w:styleId="15">
    <w:name w:val="Текст сноски Знак1"/>
    <w:aliases w:val="Текст сноски Знак Знак1,single space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3"/>
    <w:uiPriority w:val="99"/>
    <w:rsid w:val="00C662B2"/>
  </w:style>
  <w:style w:type="paragraph" w:styleId="afff2">
    <w:name w:val="Normal (Web)"/>
    <w:aliases w:val="Обычный (веб) Знак,Обычный (веб) Знак1,Обычный (веб) Знак Знак,Обычный (веб)1,Обычный (веб)11,Обычный (Web)"/>
    <w:basedOn w:val="a2"/>
    <w:uiPriority w:val="99"/>
    <w:unhideWhenUsed/>
    <w:rsid w:val="00C662B2"/>
    <w:pPr>
      <w:spacing w:before="60" w:line="240" w:lineRule="auto"/>
    </w:pPr>
    <w:rPr>
      <w:szCs w:val="24"/>
    </w:rPr>
  </w:style>
  <w:style w:type="paragraph" w:styleId="afff3">
    <w:name w:val="table of figures"/>
    <w:basedOn w:val="a2"/>
    <w:next w:val="a2"/>
    <w:uiPriority w:val="99"/>
    <w:unhideWhenUsed/>
    <w:rsid w:val="00C662B2"/>
    <w:pPr>
      <w:spacing w:before="60" w:line="240" w:lineRule="auto"/>
    </w:pPr>
  </w:style>
  <w:style w:type="paragraph" w:styleId="afff4">
    <w:name w:val="TOC Heading"/>
    <w:basedOn w:val="1"/>
    <w:next w:val="a2"/>
    <w:uiPriority w:val="39"/>
    <w:unhideWhenUsed/>
    <w:qFormat/>
    <w:rsid w:val="00D174D6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paragraph" w:customStyle="1" w:styleId="afff5">
    <w:name w:val="Структурные элементы"/>
    <w:basedOn w:val="a2"/>
    <w:link w:val="afff6"/>
    <w:qFormat/>
    <w:rsid w:val="00790299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szCs w:val="24"/>
    </w:rPr>
  </w:style>
  <w:style w:type="character" w:customStyle="1" w:styleId="afff6">
    <w:name w:val="Структурные элементы Знак"/>
    <w:link w:val="afff5"/>
    <w:rsid w:val="00790299"/>
    <w:rPr>
      <w:sz w:val="24"/>
      <w:szCs w:val="24"/>
    </w:rPr>
  </w:style>
  <w:style w:type="paragraph" w:customStyle="1" w:styleId="14125">
    <w:name w:val="Обычный (веб) + 14 пт По ширине Первая строка:  125 см"/>
    <w:basedOn w:val="afff2"/>
    <w:rsid w:val="00FC3829"/>
    <w:pPr>
      <w:spacing w:before="0" w:line="360" w:lineRule="auto"/>
    </w:pPr>
    <w:rPr>
      <w:szCs w:val="20"/>
    </w:rPr>
  </w:style>
  <w:style w:type="paragraph" w:customStyle="1" w:styleId="paragraph">
    <w:name w:val="paragraph"/>
    <w:basedOn w:val="a2"/>
    <w:rsid w:val="006C5BF0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normaltextrun">
    <w:name w:val="normaltextrun"/>
    <w:basedOn w:val="a3"/>
    <w:rsid w:val="006C5BF0"/>
  </w:style>
  <w:style w:type="character" w:customStyle="1" w:styleId="eop">
    <w:name w:val="eop"/>
    <w:basedOn w:val="a3"/>
    <w:rsid w:val="006C5BF0"/>
  </w:style>
  <w:style w:type="character" w:styleId="afff7">
    <w:name w:val="Placeholder Text"/>
    <w:basedOn w:val="a3"/>
    <w:uiPriority w:val="99"/>
    <w:semiHidden/>
    <w:rsid w:val="007E6329"/>
    <w:rPr>
      <w:color w:val="808080"/>
    </w:rPr>
  </w:style>
  <w:style w:type="character" w:customStyle="1" w:styleId="apple-converted-space">
    <w:name w:val="apple-converted-space"/>
    <w:basedOn w:val="a3"/>
    <w:rsid w:val="00085B3C"/>
  </w:style>
  <w:style w:type="paragraph" w:customStyle="1" w:styleId="ConsPlusNormal">
    <w:name w:val="ConsPlusNormal"/>
    <w:link w:val="ConsPlusNormal0"/>
    <w:qFormat/>
    <w:rsid w:val="00085B3C"/>
    <w:pPr>
      <w:widowControl w:val="0"/>
      <w:autoSpaceDE w:val="0"/>
      <w:autoSpaceDN w:val="0"/>
      <w:ind w:firstLine="567"/>
      <w:jc w:val="both"/>
    </w:pPr>
    <w:rPr>
      <w:sz w:val="24"/>
    </w:rPr>
  </w:style>
  <w:style w:type="character" w:customStyle="1" w:styleId="blk">
    <w:name w:val="blk"/>
    <w:rsid w:val="00085B3C"/>
  </w:style>
  <w:style w:type="paragraph" w:styleId="afff8">
    <w:name w:val="Subtitle"/>
    <w:basedOn w:val="a2"/>
    <w:next w:val="a2"/>
    <w:link w:val="afff9"/>
    <w:uiPriority w:val="11"/>
    <w:qFormat/>
    <w:rsid w:val="0038257A"/>
    <w:pPr>
      <w:keepNext/>
      <w:numPr>
        <w:ilvl w:val="1"/>
      </w:numPr>
      <w:ind w:firstLine="567"/>
    </w:pPr>
    <w:rPr>
      <w:i/>
      <w:iCs/>
      <w:spacing w:val="15"/>
      <w:szCs w:val="24"/>
    </w:rPr>
  </w:style>
  <w:style w:type="character" w:customStyle="1" w:styleId="afff9">
    <w:name w:val="Подзаголовок Знак"/>
    <w:basedOn w:val="a3"/>
    <w:link w:val="afff8"/>
    <w:uiPriority w:val="11"/>
    <w:rsid w:val="0038257A"/>
    <w:rPr>
      <w:i/>
      <w:iCs/>
      <w:spacing w:val="15"/>
      <w:sz w:val="24"/>
      <w:szCs w:val="24"/>
    </w:rPr>
  </w:style>
  <w:style w:type="paragraph" w:customStyle="1" w:styleId="ConsPlusNonformat">
    <w:name w:val="ConsPlusNonformat"/>
    <w:uiPriority w:val="99"/>
    <w:rsid w:val="006820DD"/>
    <w:pPr>
      <w:widowControl w:val="0"/>
      <w:autoSpaceDE w:val="0"/>
      <w:autoSpaceDN w:val="0"/>
    </w:pPr>
    <w:rPr>
      <w:rFonts w:ascii="Courier New" w:hAnsi="Courier New" w:cs="Courier New"/>
      <w:lang w:val="en-US" w:eastAsia="en-US"/>
    </w:rPr>
  </w:style>
  <w:style w:type="character" w:customStyle="1" w:styleId="16">
    <w:name w:val="Неразрешенное упоминание1"/>
    <w:basedOn w:val="a3"/>
    <w:uiPriority w:val="99"/>
    <w:semiHidden/>
    <w:unhideWhenUsed/>
    <w:rsid w:val="008E22E1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5A33C1"/>
    <w:rPr>
      <w:sz w:val="24"/>
    </w:rPr>
  </w:style>
  <w:style w:type="character" w:customStyle="1" w:styleId="afe">
    <w:name w:val="Абзац списка Знак"/>
    <w:aliases w:val="Абзац списка для документа Знак,ПАРАГРАФ Знак,СПИСОК Знак,Абзац списка11 Знак,Абзац списка 2 Знак,Абзац списка (номер) Знак"/>
    <w:link w:val="afd"/>
    <w:uiPriority w:val="34"/>
    <w:locked/>
    <w:rsid w:val="006F4DE9"/>
    <w:rPr>
      <w:sz w:val="24"/>
    </w:rPr>
  </w:style>
  <w:style w:type="character" w:customStyle="1" w:styleId="f">
    <w:name w:val="f"/>
    <w:basedOn w:val="a3"/>
    <w:rsid w:val="009A6B07"/>
  </w:style>
  <w:style w:type="character" w:customStyle="1" w:styleId="docaccesstitle">
    <w:name w:val="docaccess_title"/>
    <w:basedOn w:val="a3"/>
    <w:rsid w:val="009A6B07"/>
  </w:style>
  <w:style w:type="paragraph" w:styleId="afffa">
    <w:name w:val="Title"/>
    <w:basedOn w:val="a2"/>
    <w:next w:val="a2"/>
    <w:link w:val="afffb"/>
    <w:uiPriority w:val="99"/>
    <w:qFormat/>
    <w:rsid w:val="00B15D87"/>
    <w:pPr>
      <w:spacing w:after="120"/>
      <w:ind w:firstLine="0"/>
      <w:contextualSpacing/>
      <w:jc w:val="center"/>
    </w:pPr>
    <w:rPr>
      <w:b/>
      <w:spacing w:val="5"/>
      <w:kern w:val="28"/>
      <w:sz w:val="32"/>
      <w:szCs w:val="52"/>
      <w:lang w:eastAsia="en-US"/>
    </w:rPr>
  </w:style>
  <w:style w:type="character" w:customStyle="1" w:styleId="afffb">
    <w:name w:val="Название Знак"/>
    <w:basedOn w:val="a3"/>
    <w:link w:val="afffa"/>
    <w:uiPriority w:val="99"/>
    <w:rsid w:val="00B15D87"/>
    <w:rPr>
      <w:b/>
      <w:spacing w:val="5"/>
      <w:kern w:val="28"/>
      <w:sz w:val="32"/>
      <w:szCs w:val="52"/>
      <w:lang w:eastAsia="en-US"/>
    </w:rPr>
  </w:style>
  <w:style w:type="paragraph" w:customStyle="1" w:styleId="afffc">
    <w:name w:val="Заголовок РАЗ"/>
    <w:basedOn w:val="a2"/>
    <w:qFormat/>
    <w:rsid w:val="00B15D87"/>
    <w:pPr>
      <w:ind w:firstLine="0"/>
      <w:jc w:val="center"/>
      <w:outlineLvl w:val="0"/>
    </w:pPr>
    <w:rPr>
      <w:b/>
      <w:caps/>
      <w:szCs w:val="24"/>
      <w:lang w:eastAsia="en-US"/>
    </w:rPr>
  </w:style>
  <w:style w:type="numbering" w:customStyle="1" w:styleId="17">
    <w:name w:val="Нет списка1"/>
    <w:next w:val="a5"/>
    <w:uiPriority w:val="99"/>
    <w:semiHidden/>
    <w:unhideWhenUsed/>
    <w:rsid w:val="00806E68"/>
  </w:style>
  <w:style w:type="paragraph" w:customStyle="1" w:styleId="ConsPlusCell">
    <w:name w:val="ConsPlusCell"/>
    <w:uiPriority w:val="99"/>
    <w:rsid w:val="00806E6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fd">
    <w:name w:val="Сноска_"/>
    <w:link w:val="18"/>
    <w:rsid w:val="00806E68"/>
    <w:rPr>
      <w:b/>
      <w:bCs/>
      <w:sz w:val="17"/>
      <w:szCs w:val="17"/>
      <w:shd w:val="clear" w:color="auto" w:fill="FFFFFF"/>
    </w:rPr>
  </w:style>
  <w:style w:type="character" w:customStyle="1" w:styleId="62">
    <w:name w:val="Сноска + 6"/>
    <w:aliases w:val="5 pt,Малые прописные,Интервал 0 pt3,Сноска + 12,Не полужирный11,Масштаб 70%,Сноска + 7,Интервал 1 pt,Сноска + Курсив31"/>
    <w:uiPriority w:val="99"/>
    <w:rsid w:val="00806E68"/>
    <w:rPr>
      <w:b/>
      <w:bCs/>
      <w:smallCaps/>
      <w:spacing w:val="10"/>
      <w:sz w:val="13"/>
      <w:szCs w:val="13"/>
      <w:shd w:val="clear" w:color="auto" w:fill="FFFFFF"/>
      <w:lang w:val="en-US" w:eastAsia="en-US"/>
    </w:rPr>
  </w:style>
  <w:style w:type="character" w:customStyle="1" w:styleId="19">
    <w:name w:val="Основной текст Знак1"/>
    <w:aliases w:val="Знак19 Знак1, Знак19 Знак1"/>
    <w:link w:val="afffe"/>
    <w:uiPriority w:val="99"/>
    <w:rsid w:val="00806E68"/>
    <w:rPr>
      <w:sz w:val="26"/>
      <w:szCs w:val="26"/>
      <w:shd w:val="clear" w:color="auto" w:fill="FFFFFF"/>
    </w:rPr>
  </w:style>
  <w:style w:type="paragraph" w:styleId="afffe">
    <w:name w:val="Body Text"/>
    <w:aliases w:val="Знак19, Знак19"/>
    <w:basedOn w:val="a2"/>
    <w:link w:val="19"/>
    <w:rsid w:val="00806E68"/>
    <w:pPr>
      <w:shd w:val="clear" w:color="auto" w:fill="FFFFFF"/>
      <w:spacing w:after="1260" w:line="322" w:lineRule="exact"/>
      <w:ind w:hanging="1620"/>
      <w:jc w:val="center"/>
    </w:pPr>
    <w:rPr>
      <w:sz w:val="26"/>
      <w:szCs w:val="26"/>
    </w:rPr>
  </w:style>
  <w:style w:type="character" w:customStyle="1" w:styleId="affff">
    <w:name w:val="Основной текст Знак"/>
    <w:aliases w:val="Знак19 Знак, Знак19 Знак"/>
    <w:basedOn w:val="a3"/>
    <w:rsid w:val="00806E68"/>
    <w:rPr>
      <w:sz w:val="24"/>
    </w:rPr>
  </w:style>
  <w:style w:type="paragraph" w:customStyle="1" w:styleId="18">
    <w:name w:val="Сноска1"/>
    <w:basedOn w:val="a2"/>
    <w:link w:val="afffd"/>
    <w:uiPriority w:val="99"/>
    <w:rsid w:val="00806E68"/>
    <w:pPr>
      <w:shd w:val="clear" w:color="auto" w:fill="FFFFFF"/>
      <w:spacing w:line="240" w:lineRule="exact"/>
      <w:ind w:firstLine="0"/>
    </w:pPr>
    <w:rPr>
      <w:b/>
      <w:bCs/>
      <w:sz w:val="17"/>
      <w:szCs w:val="17"/>
    </w:rPr>
  </w:style>
  <w:style w:type="paragraph" w:customStyle="1" w:styleId="610">
    <w:name w:val="Основной текст (6)1"/>
    <w:basedOn w:val="a2"/>
    <w:link w:val="63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9"/>
      <w:szCs w:val="19"/>
    </w:rPr>
  </w:style>
  <w:style w:type="paragraph" w:customStyle="1" w:styleId="72">
    <w:name w:val="Основной текст (7)"/>
    <w:basedOn w:val="a2"/>
    <w:rsid w:val="00806E68"/>
    <w:pPr>
      <w:shd w:val="clear" w:color="auto" w:fill="FFFFFF"/>
      <w:spacing w:line="240" w:lineRule="atLeast"/>
      <w:ind w:firstLine="0"/>
      <w:jc w:val="left"/>
    </w:pPr>
    <w:rPr>
      <w:rFonts w:ascii="Sylfaen" w:hAnsi="Sylfaen" w:cs="Sylfaen"/>
      <w:sz w:val="8"/>
      <w:szCs w:val="8"/>
    </w:rPr>
  </w:style>
  <w:style w:type="character" w:customStyle="1" w:styleId="affff0">
    <w:name w:val="Сноска + Не полужирный"/>
    <w:aliases w:val="Курсив,Основной текст (7) + Times New Roman,6 pt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33">
    <w:name w:val="Сноска (3)_"/>
    <w:link w:val="34"/>
    <w:uiPriority w:val="99"/>
    <w:rsid w:val="00806E68"/>
    <w:rPr>
      <w:noProof/>
      <w:sz w:val="8"/>
      <w:szCs w:val="8"/>
      <w:shd w:val="clear" w:color="auto" w:fill="FFFFFF"/>
    </w:rPr>
  </w:style>
  <w:style w:type="character" w:customStyle="1" w:styleId="320">
    <w:name w:val="Сноска + Не полужирный32"/>
    <w:aliases w:val="Курсив39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34">
    <w:name w:val="Сноска (3)"/>
    <w:basedOn w:val="a2"/>
    <w:link w:val="33"/>
    <w:uiPriority w:val="99"/>
    <w:rsid w:val="00806E68"/>
    <w:pPr>
      <w:shd w:val="clear" w:color="auto" w:fill="FFFFFF"/>
      <w:spacing w:before="180" w:line="240" w:lineRule="atLeast"/>
      <w:ind w:firstLine="0"/>
      <w:jc w:val="left"/>
    </w:pPr>
    <w:rPr>
      <w:noProof/>
      <w:sz w:val="8"/>
      <w:szCs w:val="8"/>
    </w:rPr>
  </w:style>
  <w:style w:type="character" w:customStyle="1" w:styleId="affff1">
    <w:name w:val="Сноска"/>
    <w:uiPriority w:val="99"/>
    <w:rsid w:val="00806E68"/>
    <w:rPr>
      <w:b/>
      <w:bCs/>
      <w:spacing w:val="0"/>
      <w:sz w:val="23"/>
      <w:szCs w:val="23"/>
      <w:shd w:val="clear" w:color="auto" w:fill="FFFFFF"/>
    </w:rPr>
  </w:style>
  <w:style w:type="character" w:customStyle="1" w:styleId="42">
    <w:name w:val="Сноска (4)_"/>
    <w:link w:val="410"/>
    <w:uiPriority w:val="99"/>
    <w:rsid w:val="00806E68"/>
    <w:rPr>
      <w:rFonts w:ascii="Trebuchet MS" w:hAnsi="Trebuchet MS" w:cs="Trebuchet MS"/>
      <w:noProof/>
      <w:sz w:val="11"/>
      <w:szCs w:val="11"/>
      <w:shd w:val="clear" w:color="auto" w:fill="FFFFFF"/>
    </w:rPr>
  </w:style>
  <w:style w:type="character" w:customStyle="1" w:styleId="43">
    <w:name w:val="Сноска (4)3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35">
    <w:name w:val="Сноска3"/>
    <w:uiPriority w:val="99"/>
    <w:rsid w:val="00806E68"/>
    <w:rPr>
      <w:b/>
      <w:bCs/>
      <w:spacing w:val="0"/>
      <w:sz w:val="23"/>
      <w:szCs w:val="23"/>
      <w:shd w:val="clear" w:color="auto" w:fill="FFFFFF"/>
    </w:rPr>
  </w:style>
  <w:style w:type="character" w:customStyle="1" w:styleId="73">
    <w:name w:val="Основной текст (7)_"/>
    <w:link w:val="710"/>
    <w:rsid w:val="00806E68"/>
    <w:rPr>
      <w:rFonts w:ascii="Trebuchet MS" w:hAnsi="Trebuchet MS" w:cs="Trebuchet MS"/>
      <w:sz w:val="11"/>
      <w:szCs w:val="11"/>
      <w:shd w:val="clear" w:color="auto" w:fill="FFFFFF"/>
    </w:rPr>
  </w:style>
  <w:style w:type="character" w:customStyle="1" w:styleId="120">
    <w:name w:val="Заголовок №1 (2)_"/>
    <w:link w:val="121"/>
    <w:uiPriority w:val="99"/>
    <w:rsid w:val="00806E68"/>
    <w:rPr>
      <w:sz w:val="28"/>
      <w:szCs w:val="28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806E68"/>
    <w:rPr>
      <w:i/>
      <w:iCs/>
      <w:noProof/>
      <w:sz w:val="8"/>
      <w:szCs w:val="8"/>
      <w:shd w:val="clear" w:color="auto" w:fill="FFFFFF"/>
    </w:rPr>
  </w:style>
  <w:style w:type="character" w:customStyle="1" w:styleId="74">
    <w:name w:val="Основной текст (7)4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806E68"/>
    <w:rPr>
      <w:rFonts w:ascii="Lucida Sans Unicode" w:hAnsi="Lucida Sans Unicode" w:cs="Lucida Sans Unicode"/>
      <w:sz w:val="12"/>
      <w:szCs w:val="12"/>
      <w:shd w:val="clear" w:color="auto" w:fill="FFFFFF"/>
    </w:rPr>
  </w:style>
  <w:style w:type="character" w:customStyle="1" w:styleId="730">
    <w:name w:val="Основной текст (7)3"/>
    <w:uiPriority w:val="99"/>
    <w:rsid w:val="00806E68"/>
    <w:rPr>
      <w:rFonts w:ascii="Trebuchet MS" w:hAnsi="Trebuchet MS" w:cs="Trebuchet MS"/>
      <w:spacing w:val="0"/>
      <w:sz w:val="11"/>
      <w:szCs w:val="11"/>
      <w:shd w:val="clear" w:color="auto" w:fill="FFFFFF"/>
    </w:rPr>
  </w:style>
  <w:style w:type="character" w:customStyle="1" w:styleId="720">
    <w:name w:val="Основной текст (7)2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2pt">
    <w:name w:val="Основной текст + Интервал 2 pt"/>
    <w:uiPriority w:val="99"/>
    <w:rsid w:val="00806E68"/>
    <w:rPr>
      <w:spacing w:val="40"/>
      <w:sz w:val="28"/>
      <w:szCs w:val="28"/>
      <w:shd w:val="clear" w:color="auto" w:fill="FFFFFF"/>
    </w:rPr>
  </w:style>
  <w:style w:type="character" w:customStyle="1" w:styleId="635">
    <w:name w:val="Основной текст (6)35"/>
    <w:uiPriority w:val="99"/>
    <w:rsid w:val="00806E68"/>
    <w:rPr>
      <w:rFonts w:ascii="Times New Roman" w:hAnsi="Times New Roman" w:cs="Times New Roman"/>
      <w:b/>
      <w:bCs/>
      <w:noProof/>
      <w:spacing w:val="0"/>
      <w:sz w:val="23"/>
      <w:szCs w:val="23"/>
      <w:shd w:val="clear" w:color="auto" w:fill="FFFFFF"/>
    </w:rPr>
  </w:style>
  <w:style w:type="character" w:customStyle="1" w:styleId="611pt">
    <w:name w:val="Основной текст (6) + 11 pt"/>
    <w:uiPriority w:val="99"/>
    <w:rsid w:val="00806E68"/>
    <w:rPr>
      <w:rFonts w:ascii="Times New Roman" w:hAnsi="Times New Roman" w:cs="Times New Roman"/>
      <w:b/>
      <w:bCs/>
      <w:noProof/>
      <w:spacing w:val="0"/>
      <w:sz w:val="22"/>
      <w:szCs w:val="22"/>
      <w:shd w:val="clear" w:color="auto" w:fill="FFFFFF"/>
    </w:rPr>
  </w:style>
  <w:style w:type="character" w:customStyle="1" w:styleId="1pt2">
    <w:name w:val="Основной текст + Интервал 1 pt2"/>
    <w:uiPriority w:val="99"/>
    <w:rsid w:val="00806E68"/>
    <w:rPr>
      <w:spacing w:val="30"/>
      <w:sz w:val="28"/>
      <w:szCs w:val="28"/>
      <w:shd w:val="clear" w:color="auto" w:fill="FFFFFF"/>
    </w:rPr>
  </w:style>
  <w:style w:type="character" w:customStyle="1" w:styleId="614pt">
    <w:name w:val="Основной текст (6) + 14 pt"/>
    <w:aliases w:val="Не полужирный9"/>
    <w:uiPriority w:val="99"/>
    <w:rsid w:val="00806E68"/>
    <w:rPr>
      <w:rFonts w:ascii="Times New Roman" w:hAnsi="Times New Roman" w:cs="Times New Roman"/>
      <w:noProof/>
      <w:spacing w:val="0"/>
      <w:sz w:val="28"/>
      <w:szCs w:val="28"/>
      <w:shd w:val="clear" w:color="auto" w:fill="FFFFFF"/>
    </w:rPr>
  </w:style>
  <w:style w:type="paragraph" w:customStyle="1" w:styleId="410">
    <w:name w:val="Сноска (4)1"/>
    <w:basedOn w:val="a2"/>
    <w:link w:val="4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Trebuchet MS" w:hAnsi="Trebuchet MS" w:cs="Trebuchet MS"/>
      <w:noProof/>
      <w:sz w:val="11"/>
      <w:szCs w:val="11"/>
    </w:rPr>
  </w:style>
  <w:style w:type="paragraph" w:customStyle="1" w:styleId="710">
    <w:name w:val="Основной текст (7)1"/>
    <w:basedOn w:val="a2"/>
    <w:link w:val="73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Trebuchet MS" w:hAnsi="Trebuchet MS" w:cs="Trebuchet MS"/>
      <w:sz w:val="11"/>
      <w:szCs w:val="11"/>
    </w:rPr>
  </w:style>
  <w:style w:type="paragraph" w:customStyle="1" w:styleId="121">
    <w:name w:val="Заголовок №1 (2)"/>
    <w:basedOn w:val="a2"/>
    <w:link w:val="120"/>
    <w:uiPriority w:val="99"/>
    <w:rsid w:val="00806E68"/>
    <w:pPr>
      <w:shd w:val="clear" w:color="auto" w:fill="FFFFFF"/>
      <w:spacing w:line="480" w:lineRule="exact"/>
      <w:ind w:firstLine="0"/>
      <w:outlineLvl w:val="0"/>
    </w:pPr>
    <w:rPr>
      <w:szCs w:val="28"/>
    </w:rPr>
  </w:style>
  <w:style w:type="paragraph" w:customStyle="1" w:styleId="151">
    <w:name w:val="Основной текст (15)"/>
    <w:basedOn w:val="a2"/>
    <w:link w:val="15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i/>
      <w:iCs/>
      <w:noProof/>
      <w:sz w:val="8"/>
      <w:szCs w:val="8"/>
    </w:rPr>
  </w:style>
  <w:style w:type="paragraph" w:customStyle="1" w:styleId="171">
    <w:name w:val="Основной текст (17)"/>
    <w:basedOn w:val="a2"/>
    <w:link w:val="17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Lucida Sans Unicode" w:hAnsi="Lucida Sans Unicode" w:cs="Lucida Sans Unicode"/>
      <w:sz w:val="12"/>
      <w:szCs w:val="12"/>
    </w:rPr>
  </w:style>
  <w:style w:type="character" w:customStyle="1" w:styleId="25">
    <w:name w:val="Сноска + Не полужирный25"/>
    <w:aliases w:val="Курсив32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24">
    <w:name w:val="Сноска + Не полужирный24"/>
    <w:aliases w:val="Курсив31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affff2">
    <w:name w:val="Титульный лист"/>
    <w:basedOn w:val="a2"/>
    <w:rsid w:val="00806E68"/>
    <w:pPr>
      <w:spacing w:before="120" w:after="120" w:line="240" w:lineRule="auto"/>
      <w:ind w:firstLine="0"/>
      <w:jc w:val="center"/>
    </w:pPr>
    <w:rPr>
      <w:szCs w:val="28"/>
      <w:lang w:eastAsia="en-US"/>
    </w:rPr>
  </w:style>
  <w:style w:type="paragraph" w:customStyle="1" w:styleId="52">
    <w:name w:val="Стиль5"/>
    <w:basedOn w:val="a2"/>
    <w:rsid w:val="00806E68"/>
    <w:pPr>
      <w:spacing w:line="240" w:lineRule="auto"/>
      <w:ind w:firstLine="426"/>
      <w:jc w:val="center"/>
    </w:pPr>
  </w:style>
  <w:style w:type="paragraph" w:styleId="affff3">
    <w:name w:val="Body Text Indent"/>
    <w:basedOn w:val="a2"/>
    <w:link w:val="affff4"/>
    <w:rsid w:val="00806E68"/>
    <w:pPr>
      <w:spacing w:after="120"/>
      <w:ind w:left="283"/>
    </w:pPr>
    <w:rPr>
      <w:rFonts w:eastAsia="MS Mincho"/>
    </w:rPr>
  </w:style>
  <w:style w:type="character" w:customStyle="1" w:styleId="affff4">
    <w:name w:val="Основной текст с отступом Знак"/>
    <w:basedOn w:val="a3"/>
    <w:link w:val="affff3"/>
    <w:rsid w:val="00806E68"/>
    <w:rPr>
      <w:rFonts w:eastAsia="MS Mincho"/>
      <w:sz w:val="24"/>
    </w:rPr>
  </w:style>
  <w:style w:type="character" w:customStyle="1" w:styleId="23">
    <w:name w:val="Основной текст + Курсив2"/>
    <w:uiPriority w:val="99"/>
    <w:rsid w:val="00806E68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affff5">
    <w:name w:val="Сноска + Курсив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8">
    <w:name w:val="Сноска + Курсив28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7">
    <w:name w:val="Сноска + Курсив27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6">
    <w:name w:val="Сноска + Курсив26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30">
    <w:name w:val="Сноска + Курсив23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20">
    <w:name w:val="Сноска + Курсив22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53">
    <w:name w:val="Основной текст (5)_"/>
    <w:link w:val="510"/>
    <w:uiPriority w:val="99"/>
    <w:rsid w:val="00806E68"/>
    <w:rPr>
      <w:shd w:val="clear" w:color="auto" w:fill="FFFFFF"/>
    </w:rPr>
  </w:style>
  <w:style w:type="character" w:customStyle="1" w:styleId="29">
    <w:name w:val="Заголовок №2_"/>
    <w:link w:val="210"/>
    <w:uiPriority w:val="99"/>
    <w:rsid w:val="00806E68"/>
    <w:rPr>
      <w:b/>
      <w:bCs/>
      <w:sz w:val="27"/>
      <w:szCs w:val="27"/>
      <w:shd w:val="clear" w:color="auto" w:fill="FFFFFF"/>
    </w:rPr>
  </w:style>
  <w:style w:type="character" w:customStyle="1" w:styleId="82">
    <w:name w:val="Основной текст (8)_"/>
    <w:link w:val="83"/>
    <w:uiPriority w:val="99"/>
    <w:rsid w:val="00806E68"/>
    <w:rPr>
      <w:rFonts w:ascii="Garamond" w:hAnsi="Garamond" w:cs="Garamond"/>
      <w:sz w:val="18"/>
      <w:szCs w:val="18"/>
      <w:shd w:val="clear" w:color="auto" w:fill="FFFFFF"/>
    </w:rPr>
  </w:style>
  <w:style w:type="character" w:customStyle="1" w:styleId="92">
    <w:name w:val="Основной текст (9)_"/>
    <w:link w:val="93"/>
    <w:uiPriority w:val="99"/>
    <w:rsid w:val="00806E68"/>
    <w:rPr>
      <w:i/>
      <w:iCs/>
      <w:shd w:val="clear" w:color="auto" w:fill="FFFFFF"/>
    </w:rPr>
  </w:style>
  <w:style w:type="character" w:customStyle="1" w:styleId="94">
    <w:name w:val="Основной текст (9) + Не курсив"/>
    <w:uiPriority w:val="99"/>
    <w:rsid w:val="00806E68"/>
    <w:rPr>
      <w:i w:val="0"/>
      <w:iCs w:val="0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806E68"/>
    <w:rPr>
      <w:sz w:val="18"/>
      <w:szCs w:val="18"/>
      <w:shd w:val="clear" w:color="auto" w:fill="FFFFFF"/>
    </w:rPr>
  </w:style>
  <w:style w:type="character" w:customStyle="1" w:styleId="110">
    <w:name w:val="Основной текст (11)_"/>
    <w:link w:val="111"/>
    <w:uiPriority w:val="99"/>
    <w:rsid w:val="00806E68"/>
    <w:rPr>
      <w:b/>
      <w:bCs/>
      <w:sz w:val="17"/>
      <w:szCs w:val="17"/>
      <w:shd w:val="clear" w:color="auto" w:fill="FFFFFF"/>
    </w:rPr>
  </w:style>
  <w:style w:type="character" w:customStyle="1" w:styleId="122">
    <w:name w:val="Основной текст (12)"/>
    <w:uiPriority w:val="99"/>
    <w:rsid w:val="00806E68"/>
    <w:rPr>
      <w:rFonts w:ascii="Times New Roman" w:hAnsi="Times New Roman" w:cs="Times New Roman"/>
      <w:spacing w:val="0"/>
      <w:sz w:val="23"/>
      <w:szCs w:val="23"/>
    </w:rPr>
  </w:style>
  <w:style w:type="character" w:customStyle="1" w:styleId="128">
    <w:name w:val="Основной текст (12) + 8"/>
    <w:aliases w:val="5 pt5"/>
    <w:uiPriority w:val="99"/>
    <w:rsid w:val="00806E68"/>
    <w:rPr>
      <w:rFonts w:ascii="Times New Roman" w:hAnsi="Times New Roman" w:cs="Times New Roman"/>
      <w:spacing w:val="0"/>
      <w:sz w:val="17"/>
      <w:szCs w:val="17"/>
    </w:rPr>
  </w:style>
  <w:style w:type="character" w:customStyle="1" w:styleId="84">
    <w:name w:val="Основной текст + 8"/>
    <w:aliases w:val="5 pt4,Полужирный3"/>
    <w:uiPriority w:val="99"/>
    <w:rsid w:val="00806E68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30">
    <w:name w:val="Основной текст (13)_"/>
    <w:link w:val="131"/>
    <w:uiPriority w:val="99"/>
    <w:rsid w:val="00806E68"/>
    <w:rPr>
      <w:b/>
      <w:bCs/>
      <w:sz w:val="17"/>
      <w:szCs w:val="17"/>
      <w:shd w:val="clear" w:color="auto" w:fill="FFFFFF"/>
    </w:rPr>
  </w:style>
  <w:style w:type="character" w:customStyle="1" w:styleId="140">
    <w:name w:val="Основной текст (14)_"/>
    <w:link w:val="141"/>
    <w:uiPriority w:val="99"/>
    <w:rsid w:val="00806E68"/>
    <w:rPr>
      <w:sz w:val="18"/>
      <w:szCs w:val="18"/>
      <w:shd w:val="clear" w:color="auto" w:fill="FFFFFF"/>
    </w:rPr>
  </w:style>
  <w:style w:type="paragraph" w:customStyle="1" w:styleId="510">
    <w:name w:val="Основной текст (5)1"/>
    <w:basedOn w:val="a2"/>
    <w:link w:val="53"/>
    <w:uiPriority w:val="99"/>
    <w:rsid w:val="00806E68"/>
    <w:pPr>
      <w:shd w:val="clear" w:color="auto" w:fill="FFFFFF"/>
      <w:spacing w:after="240" w:line="202" w:lineRule="exact"/>
      <w:ind w:firstLine="0"/>
    </w:pPr>
    <w:rPr>
      <w:sz w:val="20"/>
    </w:rPr>
  </w:style>
  <w:style w:type="paragraph" w:customStyle="1" w:styleId="210">
    <w:name w:val="Заголовок №21"/>
    <w:basedOn w:val="a2"/>
    <w:link w:val="29"/>
    <w:uiPriority w:val="99"/>
    <w:rsid w:val="00806E68"/>
    <w:pPr>
      <w:shd w:val="clear" w:color="auto" w:fill="FFFFFF"/>
      <w:spacing w:before="720" w:line="480" w:lineRule="exact"/>
      <w:ind w:firstLine="0"/>
      <w:jc w:val="left"/>
      <w:outlineLvl w:val="1"/>
    </w:pPr>
    <w:rPr>
      <w:b/>
      <w:bCs/>
      <w:sz w:val="27"/>
      <w:szCs w:val="27"/>
    </w:rPr>
  </w:style>
  <w:style w:type="paragraph" w:customStyle="1" w:styleId="83">
    <w:name w:val="Основной текст (8)"/>
    <w:basedOn w:val="a2"/>
    <w:link w:val="8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Garamond" w:hAnsi="Garamond" w:cs="Garamond"/>
      <w:sz w:val="18"/>
      <w:szCs w:val="18"/>
    </w:rPr>
  </w:style>
  <w:style w:type="paragraph" w:customStyle="1" w:styleId="93">
    <w:name w:val="Основной текст (9)"/>
    <w:basedOn w:val="a2"/>
    <w:link w:val="9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i/>
      <w:iCs/>
      <w:sz w:val="20"/>
    </w:rPr>
  </w:style>
  <w:style w:type="paragraph" w:customStyle="1" w:styleId="101">
    <w:name w:val="Основной текст (10)"/>
    <w:basedOn w:val="a2"/>
    <w:link w:val="10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8"/>
      <w:szCs w:val="18"/>
    </w:rPr>
  </w:style>
  <w:style w:type="paragraph" w:customStyle="1" w:styleId="111">
    <w:name w:val="Основной текст (11)"/>
    <w:basedOn w:val="a2"/>
    <w:link w:val="11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b/>
      <w:bCs/>
      <w:sz w:val="17"/>
      <w:szCs w:val="17"/>
    </w:rPr>
  </w:style>
  <w:style w:type="paragraph" w:customStyle="1" w:styleId="131">
    <w:name w:val="Основной текст (13)"/>
    <w:basedOn w:val="a2"/>
    <w:link w:val="13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b/>
      <w:bCs/>
      <w:sz w:val="17"/>
      <w:szCs w:val="17"/>
    </w:rPr>
  </w:style>
  <w:style w:type="paragraph" w:customStyle="1" w:styleId="141">
    <w:name w:val="Основной текст (14)"/>
    <w:basedOn w:val="a2"/>
    <w:link w:val="14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8"/>
      <w:szCs w:val="18"/>
    </w:rPr>
  </w:style>
  <w:style w:type="character" w:customStyle="1" w:styleId="63">
    <w:name w:val="Основной текст (6)_"/>
    <w:link w:val="610"/>
    <w:uiPriority w:val="99"/>
    <w:rsid w:val="00806E68"/>
    <w:rPr>
      <w:sz w:val="19"/>
      <w:szCs w:val="19"/>
      <w:shd w:val="clear" w:color="auto" w:fill="FFFFFF"/>
    </w:rPr>
  </w:style>
  <w:style w:type="character" w:customStyle="1" w:styleId="64">
    <w:name w:val="Основной текст (6)"/>
    <w:uiPriority w:val="99"/>
    <w:rsid w:val="00806E68"/>
  </w:style>
  <w:style w:type="paragraph" w:customStyle="1" w:styleId="1010">
    <w:name w:val="Основной текст (10)1"/>
    <w:basedOn w:val="a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8"/>
      <w:szCs w:val="8"/>
    </w:rPr>
  </w:style>
  <w:style w:type="character" w:customStyle="1" w:styleId="4pt">
    <w:name w:val="Основной текст + Интервал 4 pt"/>
    <w:uiPriority w:val="99"/>
    <w:rsid w:val="00806E68"/>
    <w:rPr>
      <w:rFonts w:ascii="Times New Roman" w:hAnsi="Times New Roman" w:cs="Times New Roman"/>
      <w:spacing w:val="80"/>
      <w:sz w:val="28"/>
      <w:szCs w:val="28"/>
      <w:shd w:val="clear" w:color="auto" w:fill="FFFFFF"/>
    </w:rPr>
  </w:style>
  <w:style w:type="character" w:customStyle="1" w:styleId="u">
    <w:name w:val="u"/>
    <w:rsid w:val="00806E68"/>
  </w:style>
  <w:style w:type="paragraph" w:customStyle="1" w:styleId="formattext">
    <w:name w:val="formattext"/>
    <w:basedOn w:val="a2"/>
    <w:rsid w:val="00806E68"/>
    <w:pPr>
      <w:spacing w:line="240" w:lineRule="auto"/>
      <w:ind w:firstLine="0"/>
      <w:jc w:val="left"/>
    </w:pPr>
    <w:rPr>
      <w:sz w:val="19"/>
      <w:szCs w:val="19"/>
    </w:rPr>
  </w:style>
  <w:style w:type="paragraph" w:customStyle="1" w:styleId="Default">
    <w:name w:val="Default"/>
    <w:rsid w:val="00806E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nt">
    <w:name w:val="content"/>
    <w:rsid w:val="00806E68"/>
  </w:style>
  <w:style w:type="character" w:customStyle="1" w:styleId="reference-text">
    <w:name w:val="reference-text"/>
    <w:rsid w:val="00806E68"/>
  </w:style>
  <w:style w:type="character" w:customStyle="1" w:styleId="epm">
    <w:name w:val="epm"/>
    <w:rsid w:val="00806E68"/>
  </w:style>
  <w:style w:type="character" w:customStyle="1" w:styleId="90">
    <w:name w:val="Заголовок 9 Знак"/>
    <w:link w:val="9"/>
    <w:uiPriority w:val="99"/>
    <w:rsid w:val="00806E68"/>
    <w:rPr>
      <w:rFonts w:ascii="Arial" w:hAnsi="Arial"/>
      <w:i/>
      <w:sz w:val="18"/>
    </w:rPr>
  </w:style>
  <w:style w:type="numbering" w:customStyle="1" w:styleId="112">
    <w:name w:val="Нет списка11"/>
    <w:next w:val="a5"/>
    <w:uiPriority w:val="99"/>
    <w:semiHidden/>
    <w:unhideWhenUsed/>
    <w:rsid w:val="00806E68"/>
  </w:style>
  <w:style w:type="table" w:customStyle="1" w:styleId="1a">
    <w:name w:val="Сетка таблицы1"/>
    <w:basedOn w:val="a4"/>
    <w:next w:val="afa"/>
    <w:rsid w:val="00806E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">
    <w:name w:val="Texte"/>
    <w:basedOn w:val="Default"/>
    <w:next w:val="Default"/>
    <w:uiPriority w:val="99"/>
    <w:rsid w:val="00806E68"/>
    <w:rPr>
      <w:rFonts w:eastAsiaTheme="minorHAnsi"/>
      <w:color w:val="auto"/>
      <w:lang w:eastAsia="en-US"/>
    </w:rPr>
  </w:style>
  <w:style w:type="character" w:styleId="HTML">
    <w:name w:val="HTML Cite"/>
    <w:basedOn w:val="a3"/>
    <w:uiPriority w:val="99"/>
    <w:unhideWhenUsed/>
    <w:rsid w:val="00806E68"/>
    <w:rPr>
      <w:i/>
      <w:iCs/>
    </w:rPr>
  </w:style>
  <w:style w:type="character" w:customStyle="1" w:styleId="italic">
    <w:name w:val="italic"/>
    <w:basedOn w:val="a3"/>
    <w:rsid w:val="00806E68"/>
  </w:style>
  <w:style w:type="paragraph" w:customStyle="1" w:styleId="xl66">
    <w:name w:val="xl66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7">
    <w:name w:val="xl67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numbering" w:customStyle="1" w:styleId="2a">
    <w:name w:val="Нет списка2"/>
    <w:next w:val="a5"/>
    <w:uiPriority w:val="99"/>
    <w:semiHidden/>
    <w:unhideWhenUsed/>
    <w:rsid w:val="00806E68"/>
  </w:style>
  <w:style w:type="paragraph" w:customStyle="1" w:styleId="xl63">
    <w:name w:val="xl63"/>
    <w:basedOn w:val="a2"/>
    <w:rsid w:val="00806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16"/>
      <w:szCs w:val="16"/>
    </w:rPr>
  </w:style>
  <w:style w:type="paragraph" w:customStyle="1" w:styleId="xl64">
    <w:name w:val="xl64"/>
    <w:basedOn w:val="a2"/>
    <w:rsid w:val="00806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16"/>
      <w:szCs w:val="16"/>
    </w:rPr>
  </w:style>
  <w:style w:type="paragraph" w:customStyle="1" w:styleId="1b">
    <w:name w:val="Обычный1"/>
    <w:basedOn w:val="a2"/>
    <w:uiPriority w:val="99"/>
    <w:rsid w:val="00806E68"/>
    <w:pPr>
      <w:ind w:firstLine="709"/>
    </w:pPr>
    <w:rPr>
      <w:szCs w:val="24"/>
    </w:rPr>
  </w:style>
  <w:style w:type="paragraph" w:customStyle="1" w:styleId="xl65">
    <w:name w:val="xl65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8">
    <w:name w:val="xl6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">
    <w:name w:val="xl69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0">
    <w:name w:val="xl70"/>
    <w:basedOn w:val="a2"/>
    <w:rsid w:val="00806E68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1">
    <w:name w:val="xl71"/>
    <w:basedOn w:val="a2"/>
    <w:rsid w:val="00806E68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2">
    <w:name w:val="xl72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NumberedParagraph">
    <w:name w:val="Numbered Paragraph"/>
    <w:basedOn w:val="a2"/>
    <w:link w:val="NumberedParagraphChar"/>
    <w:uiPriority w:val="99"/>
    <w:rsid w:val="00806E68"/>
    <w:pPr>
      <w:spacing w:after="240" w:line="240" w:lineRule="auto"/>
      <w:ind w:firstLine="0"/>
      <w:jc w:val="left"/>
    </w:pPr>
    <w:rPr>
      <w:szCs w:val="24"/>
      <w:lang w:val="en-AU" w:eastAsia="en-AU"/>
    </w:rPr>
  </w:style>
  <w:style w:type="character" w:customStyle="1" w:styleId="NumberedParagraphChar">
    <w:name w:val="Numbered Paragraph Char"/>
    <w:basedOn w:val="a3"/>
    <w:link w:val="NumberedParagraph"/>
    <w:uiPriority w:val="99"/>
    <w:locked/>
    <w:rsid w:val="00806E68"/>
    <w:rPr>
      <w:sz w:val="24"/>
      <w:szCs w:val="24"/>
      <w:lang w:val="en-AU" w:eastAsia="en-AU"/>
    </w:rPr>
  </w:style>
  <w:style w:type="paragraph" w:customStyle="1" w:styleId="142">
    <w:name w:val="Стиль Обычный (веб) + 14 пт По ширине"/>
    <w:basedOn w:val="afff2"/>
    <w:rsid w:val="00806E68"/>
    <w:pPr>
      <w:spacing w:before="100" w:beforeAutospacing="1" w:after="100" w:afterAutospacing="1"/>
      <w:ind w:firstLine="709"/>
    </w:pPr>
    <w:rPr>
      <w:szCs w:val="20"/>
    </w:rPr>
  </w:style>
  <w:style w:type="paragraph" w:styleId="affff6">
    <w:name w:val="Plain Text"/>
    <w:basedOn w:val="a2"/>
    <w:link w:val="affff7"/>
    <w:unhideWhenUsed/>
    <w:rsid w:val="00806E68"/>
    <w:pPr>
      <w:spacing w:line="240" w:lineRule="auto"/>
      <w:ind w:firstLine="0"/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f7">
    <w:name w:val="Текст Знак"/>
    <w:basedOn w:val="a3"/>
    <w:link w:val="affff6"/>
    <w:rsid w:val="00806E6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st">
    <w:name w:val="st"/>
    <w:basedOn w:val="a3"/>
    <w:rsid w:val="00806E68"/>
    <w:rPr>
      <w:rFonts w:cs="Times New Roman"/>
    </w:rPr>
  </w:style>
  <w:style w:type="paragraph" w:customStyle="1" w:styleId="1c">
    <w:name w:val="Номер1"/>
    <w:basedOn w:val="affff8"/>
    <w:rsid w:val="00806E68"/>
    <w:pPr>
      <w:tabs>
        <w:tab w:val="num" w:pos="360"/>
      </w:tabs>
      <w:spacing w:before="20" w:after="20" w:line="240" w:lineRule="auto"/>
      <w:ind w:left="360" w:hanging="360"/>
      <w:contextualSpacing w:val="0"/>
    </w:pPr>
    <w:rPr>
      <w:sz w:val="22"/>
    </w:rPr>
  </w:style>
  <w:style w:type="paragraph" w:styleId="affff8">
    <w:name w:val="List"/>
    <w:basedOn w:val="a2"/>
    <w:semiHidden/>
    <w:unhideWhenUsed/>
    <w:rsid w:val="00806E68"/>
    <w:pPr>
      <w:ind w:left="283" w:hanging="283"/>
      <w:contextualSpacing/>
    </w:pPr>
  </w:style>
  <w:style w:type="character" w:customStyle="1" w:styleId="afc">
    <w:name w:val="Без интервала Знак"/>
    <w:link w:val="afb"/>
    <w:uiPriority w:val="1"/>
    <w:locked/>
    <w:rsid w:val="00806E68"/>
    <w:rPr>
      <w:sz w:val="24"/>
    </w:rPr>
  </w:style>
  <w:style w:type="character" w:customStyle="1" w:styleId="FootnoteTextChar">
    <w:name w:val="Footnote Text Char"/>
    <w:aliases w:val="single space Char,Текст сноски Знак Знак Знак Char,Текст сноски Знак Знак Char,Текст сноски-FN Char,Footnote Text Char Знак Знак Char,Footnote Text Char Знак Char,Footnote Text Char Знак Знак Знак Знак Char"/>
    <w:basedOn w:val="a3"/>
    <w:rsid w:val="00806E68"/>
    <w:rPr>
      <w:rFonts w:ascii="Times New Roman" w:hAnsi="Times New Roman" w:cs="Times New Roman"/>
      <w:sz w:val="20"/>
      <w:szCs w:val="20"/>
    </w:rPr>
  </w:style>
  <w:style w:type="paragraph" w:customStyle="1" w:styleId="Pa11">
    <w:name w:val="Pa11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Heavy" w:hAnsi="Franklin Gothic Heavy"/>
      <w:szCs w:val="24"/>
    </w:rPr>
  </w:style>
  <w:style w:type="paragraph" w:customStyle="1" w:styleId="Pa9">
    <w:name w:val="Pa9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Heavy" w:hAnsi="Franklin Gothic Heavy"/>
      <w:szCs w:val="24"/>
    </w:rPr>
  </w:style>
  <w:style w:type="character" w:customStyle="1" w:styleId="ab">
    <w:name w:val="Заголовок_ТАБ Знак"/>
    <w:basedOn w:val="a3"/>
    <w:link w:val="aa"/>
    <w:locked/>
    <w:rsid w:val="00806E68"/>
    <w:rPr>
      <w:sz w:val="24"/>
    </w:rPr>
  </w:style>
  <w:style w:type="paragraph" w:styleId="2b">
    <w:name w:val="Body Text Indent 2"/>
    <w:basedOn w:val="a2"/>
    <w:link w:val="2c"/>
    <w:uiPriority w:val="99"/>
    <w:rsid w:val="00806E68"/>
    <w:pPr>
      <w:overflowPunct w:val="0"/>
      <w:autoSpaceDE w:val="0"/>
      <w:autoSpaceDN w:val="0"/>
      <w:adjustRightInd w:val="0"/>
      <w:spacing w:after="120" w:line="480" w:lineRule="auto"/>
      <w:ind w:left="283" w:firstLine="0"/>
      <w:jc w:val="left"/>
      <w:textAlignment w:val="baseline"/>
    </w:pPr>
  </w:style>
  <w:style w:type="character" w:customStyle="1" w:styleId="2c">
    <w:name w:val="Основной текст с отступом 2 Знак"/>
    <w:basedOn w:val="a3"/>
    <w:link w:val="2b"/>
    <w:uiPriority w:val="99"/>
    <w:rsid w:val="00806E68"/>
    <w:rPr>
      <w:sz w:val="28"/>
    </w:rPr>
  </w:style>
  <w:style w:type="character" w:customStyle="1" w:styleId="affff9">
    <w:name w:val="Номер РИС_ТАБ Знак Знак"/>
    <w:link w:val="affffa"/>
    <w:uiPriority w:val="99"/>
    <w:locked/>
    <w:rsid w:val="00806E68"/>
    <w:rPr>
      <w:i/>
      <w:smallCaps/>
    </w:rPr>
  </w:style>
  <w:style w:type="paragraph" w:customStyle="1" w:styleId="affffa">
    <w:name w:val="Номер РИС_ТАБ Знак"/>
    <w:basedOn w:val="a2"/>
    <w:link w:val="affff9"/>
    <w:uiPriority w:val="99"/>
    <w:rsid w:val="00806E68"/>
    <w:pPr>
      <w:keepNext/>
      <w:spacing w:before="60" w:line="240" w:lineRule="auto"/>
      <w:ind w:firstLine="0"/>
      <w:jc w:val="right"/>
    </w:pPr>
    <w:rPr>
      <w:i/>
      <w:smallCaps/>
      <w:sz w:val="20"/>
    </w:rPr>
  </w:style>
  <w:style w:type="paragraph" w:customStyle="1" w:styleId="affffb">
    <w:name w:val="Преамбула"/>
    <w:uiPriority w:val="99"/>
    <w:rsid w:val="00806E6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36">
    <w:name w:val="Body Text Indent 3"/>
    <w:basedOn w:val="a2"/>
    <w:link w:val="37"/>
    <w:uiPriority w:val="99"/>
    <w:rsid w:val="00806E68"/>
    <w:pPr>
      <w:overflowPunct w:val="0"/>
      <w:autoSpaceDE w:val="0"/>
      <w:autoSpaceDN w:val="0"/>
      <w:adjustRightInd w:val="0"/>
      <w:spacing w:after="120" w:line="240" w:lineRule="auto"/>
      <w:ind w:left="283" w:firstLine="0"/>
      <w:jc w:val="left"/>
      <w:textAlignment w:val="baseline"/>
    </w:pPr>
    <w:rPr>
      <w:sz w:val="16"/>
      <w:szCs w:val="16"/>
    </w:rPr>
  </w:style>
  <w:style w:type="character" w:customStyle="1" w:styleId="37">
    <w:name w:val="Основной текст с отступом 3 Знак"/>
    <w:basedOn w:val="a3"/>
    <w:link w:val="36"/>
    <w:uiPriority w:val="99"/>
    <w:rsid w:val="00806E68"/>
    <w:rPr>
      <w:sz w:val="16"/>
      <w:szCs w:val="16"/>
    </w:rPr>
  </w:style>
  <w:style w:type="character" w:customStyle="1" w:styleId="A40">
    <w:name w:val="A4"/>
    <w:uiPriority w:val="99"/>
    <w:rsid w:val="00806E68"/>
    <w:rPr>
      <w:color w:val="000000"/>
      <w:sz w:val="11"/>
    </w:rPr>
  </w:style>
  <w:style w:type="character" w:customStyle="1" w:styleId="A50">
    <w:name w:val="A5"/>
    <w:uiPriority w:val="99"/>
    <w:rsid w:val="00806E68"/>
    <w:rPr>
      <w:color w:val="000000"/>
      <w:sz w:val="9"/>
    </w:rPr>
  </w:style>
  <w:style w:type="paragraph" w:customStyle="1" w:styleId="Pa5">
    <w:name w:val="Pa5"/>
    <w:basedOn w:val="a2"/>
    <w:next w:val="a2"/>
    <w:uiPriority w:val="99"/>
    <w:rsid w:val="00806E68"/>
    <w:pPr>
      <w:autoSpaceDE w:val="0"/>
      <w:autoSpaceDN w:val="0"/>
      <w:adjustRightInd w:val="0"/>
      <w:spacing w:line="161" w:lineRule="atLeast"/>
      <w:ind w:firstLine="0"/>
      <w:jc w:val="left"/>
    </w:pPr>
    <w:rPr>
      <w:rFonts w:ascii="Franklin Gothic Book" w:hAnsi="Franklin Gothic Book"/>
      <w:szCs w:val="24"/>
    </w:rPr>
  </w:style>
  <w:style w:type="paragraph" w:customStyle="1" w:styleId="Pa8">
    <w:name w:val="Pa8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Book" w:hAnsi="Franklin Gothic Book"/>
      <w:szCs w:val="24"/>
    </w:rPr>
  </w:style>
  <w:style w:type="paragraph" w:customStyle="1" w:styleId="Pa4">
    <w:name w:val="Pa4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Book" w:hAnsi="Franklin Gothic Book"/>
      <w:szCs w:val="24"/>
    </w:rPr>
  </w:style>
  <w:style w:type="character" w:customStyle="1" w:styleId="14">
    <w:name w:val="Источник основной Знак1"/>
    <w:basedOn w:val="a3"/>
    <w:link w:val="affc"/>
    <w:uiPriority w:val="99"/>
    <w:locked/>
    <w:rsid w:val="00806E68"/>
    <w:rPr>
      <w:sz w:val="18"/>
    </w:rPr>
  </w:style>
  <w:style w:type="paragraph" w:customStyle="1" w:styleId="affffc">
    <w:name w:val="Номер РИС_ТАБ"/>
    <w:basedOn w:val="a2"/>
    <w:next w:val="ad"/>
    <w:uiPriority w:val="99"/>
    <w:rsid w:val="00806E68"/>
    <w:pPr>
      <w:keepNext/>
      <w:spacing w:line="240" w:lineRule="auto"/>
      <w:ind w:firstLine="0"/>
      <w:jc w:val="left"/>
    </w:pPr>
    <w:rPr>
      <w:i/>
      <w:smallCaps/>
    </w:rPr>
  </w:style>
  <w:style w:type="paragraph" w:styleId="38">
    <w:name w:val="Body Text 3"/>
    <w:basedOn w:val="a2"/>
    <w:link w:val="39"/>
    <w:rsid w:val="00806E68"/>
    <w:pPr>
      <w:spacing w:after="120" w:line="240" w:lineRule="auto"/>
    </w:pPr>
    <w:rPr>
      <w:sz w:val="16"/>
      <w:szCs w:val="16"/>
    </w:rPr>
  </w:style>
  <w:style w:type="character" w:customStyle="1" w:styleId="39">
    <w:name w:val="Основной текст 3 Знак"/>
    <w:basedOn w:val="a3"/>
    <w:link w:val="38"/>
    <w:rsid w:val="00806E68"/>
    <w:rPr>
      <w:sz w:val="16"/>
      <w:szCs w:val="16"/>
    </w:rPr>
  </w:style>
  <w:style w:type="character" w:customStyle="1" w:styleId="apple-style-span">
    <w:name w:val="apple-style-span"/>
    <w:basedOn w:val="a3"/>
    <w:uiPriority w:val="99"/>
    <w:rsid w:val="00806E68"/>
    <w:rPr>
      <w:rFonts w:cs="Times New Roman"/>
    </w:rPr>
  </w:style>
  <w:style w:type="paragraph" w:customStyle="1" w:styleId="ConsPlusTitle">
    <w:name w:val="ConsPlusTitle"/>
    <w:rsid w:val="00806E6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518">
    <w:name w:val="Стиль 15 пт Междустр.интервал:  точно 18 пт"/>
    <w:basedOn w:val="a2"/>
    <w:uiPriority w:val="99"/>
    <w:rsid w:val="00806E68"/>
    <w:pPr>
      <w:spacing w:line="360" w:lineRule="exact"/>
    </w:pPr>
    <w:rPr>
      <w:sz w:val="30"/>
    </w:rPr>
  </w:style>
  <w:style w:type="character" w:customStyle="1" w:styleId="b1">
    <w:name w:val="b1"/>
    <w:uiPriority w:val="99"/>
    <w:rsid w:val="00806E68"/>
    <w:rPr>
      <w:b/>
    </w:rPr>
  </w:style>
  <w:style w:type="paragraph" w:styleId="2d">
    <w:name w:val="Body Text 2"/>
    <w:basedOn w:val="a2"/>
    <w:link w:val="2e"/>
    <w:rsid w:val="00806E68"/>
    <w:pPr>
      <w:spacing w:line="240" w:lineRule="auto"/>
      <w:ind w:firstLine="0"/>
    </w:pPr>
    <w:rPr>
      <w:szCs w:val="28"/>
    </w:rPr>
  </w:style>
  <w:style w:type="character" w:customStyle="1" w:styleId="2e">
    <w:name w:val="Основной текст 2 Знак"/>
    <w:basedOn w:val="a3"/>
    <w:link w:val="2d"/>
    <w:rsid w:val="00806E68"/>
    <w:rPr>
      <w:sz w:val="28"/>
      <w:szCs w:val="28"/>
    </w:rPr>
  </w:style>
  <w:style w:type="paragraph" w:customStyle="1" w:styleId="211">
    <w:name w:val="Основной текст 21"/>
    <w:basedOn w:val="a2"/>
    <w:uiPriority w:val="99"/>
    <w:rsid w:val="00806E68"/>
    <w:pPr>
      <w:widowControl w:val="0"/>
      <w:spacing w:line="240" w:lineRule="auto"/>
      <w:ind w:firstLine="709"/>
    </w:pPr>
    <w:rPr>
      <w:szCs w:val="24"/>
    </w:rPr>
  </w:style>
  <w:style w:type="paragraph" w:customStyle="1" w:styleId="ConsNormal">
    <w:name w:val="ConsNormal"/>
    <w:rsid w:val="00806E68"/>
    <w:pPr>
      <w:widowControl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806E68"/>
    <w:pPr>
      <w:widowControl w:val="0"/>
    </w:pPr>
    <w:rPr>
      <w:rFonts w:ascii="Courier New" w:hAnsi="Courier New" w:cs="Courier New"/>
    </w:rPr>
  </w:style>
  <w:style w:type="paragraph" w:customStyle="1" w:styleId="310">
    <w:name w:val="Основной текст с отступом 31"/>
    <w:basedOn w:val="a2"/>
    <w:uiPriority w:val="99"/>
    <w:rsid w:val="00806E68"/>
    <w:rPr>
      <w:szCs w:val="28"/>
    </w:rPr>
  </w:style>
  <w:style w:type="paragraph" w:customStyle="1" w:styleId="1d">
    <w:name w:val="Знак1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0000"/>
      <w:szCs w:val="24"/>
      <w:u w:color="000000"/>
      <w:lang w:val="en-US" w:eastAsia="en-US"/>
    </w:rPr>
  </w:style>
  <w:style w:type="paragraph" w:customStyle="1" w:styleId="author1">
    <w:name w:val="author1"/>
    <w:basedOn w:val="a2"/>
    <w:uiPriority w:val="99"/>
    <w:rsid w:val="00806E68"/>
    <w:pPr>
      <w:spacing w:before="240" w:line="240" w:lineRule="auto"/>
      <w:ind w:firstLine="0"/>
      <w:jc w:val="left"/>
    </w:pPr>
    <w:rPr>
      <w:b/>
      <w:bCs/>
      <w:szCs w:val="24"/>
    </w:rPr>
  </w:style>
  <w:style w:type="paragraph" w:customStyle="1" w:styleId="postmetadata1">
    <w:name w:val="postmetadata1"/>
    <w:basedOn w:val="a2"/>
    <w:uiPriority w:val="99"/>
    <w:rsid w:val="00806E68"/>
    <w:pPr>
      <w:spacing w:line="240" w:lineRule="auto"/>
      <w:ind w:firstLine="0"/>
      <w:jc w:val="left"/>
    </w:pPr>
    <w:rPr>
      <w:color w:val="999999"/>
      <w:szCs w:val="24"/>
    </w:rPr>
  </w:style>
  <w:style w:type="character" w:customStyle="1" w:styleId="google-src-text1">
    <w:name w:val="google-src-text1"/>
    <w:basedOn w:val="a3"/>
    <w:uiPriority w:val="99"/>
    <w:rsid w:val="00806E68"/>
    <w:rPr>
      <w:rFonts w:cs="Times New Roman"/>
      <w:vanish/>
    </w:rPr>
  </w:style>
  <w:style w:type="character" w:customStyle="1" w:styleId="1e">
    <w:name w:val="Дата1"/>
    <w:basedOn w:val="a3"/>
    <w:uiPriority w:val="99"/>
    <w:rsid w:val="00806E68"/>
    <w:rPr>
      <w:rFonts w:cs="Times New Roman"/>
    </w:rPr>
  </w:style>
  <w:style w:type="paragraph" w:customStyle="1" w:styleId="FR1">
    <w:name w:val="FR1"/>
    <w:uiPriority w:val="99"/>
    <w:rsid w:val="00806E68"/>
    <w:pPr>
      <w:widowControl w:val="0"/>
      <w:spacing w:before="40"/>
    </w:pPr>
    <w:rPr>
      <w:sz w:val="18"/>
      <w:szCs w:val="18"/>
    </w:rPr>
  </w:style>
  <w:style w:type="paragraph" w:customStyle="1" w:styleId="Style7">
    <w:name w:val="Style7"/>
    <w:basedOn w:val="a2"/>
    <w:uiPriority w:val="99"/>
    <w:rsid w:val="00806E68"/>
    <w:pPr>
      <w:widowControl w:val="0"/>
      <w:autoSpaceDE w:val="0"/>
      <w:autoSpaceDN w:val="0"/>
      <w:adjustRightInd w:val="0"/>
      <w:spacing w:line="429" w:lineRule="exact"/>
      <w:ind w:firstLine="682"/>
    </w:pPr>
    <w:rPr>
      <w:szCs w:val="24"/>
    </w:rPr>
  </w:style>
  <w:style w:type="paragraph" w:customStyle="1" w:styleId="1f">
    <w:name w:val="Абзац списка1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paragraph" w:customStyle="1" w:styleId="2f">
    <w:name w:val="Абзац списка2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paragraph" w:customStyle="1" w:styleId="3a">
    <w:name w:val="Абзац списка3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character" w:customStyle="1" w:styleId="FontStyle21">
    <w:name w:val="Font Style21"/>
    <w:basedOn w:val="a3"/>
    <w:uiPriority w:val="99"/>
    <w:rsid w:val="00806E68"/>
    <w:rPr>
      <w:rFonts w:ascii="Times New Roman" w:hAnsi="Times New Roman" w:cs="Times New Roman"/>
      <w:sz w:val="18"/>
      <w:szCs w:val="18"/>
    </w:rPr>
  </w:style>
  <w:style w:type="character" w:customStyle="1" w:styleId="hps">
    <w:name w:val="hps"/>
    <w:basedOn w:val="a3"/>
    <w:rsid w:val="00806E68"/>
    <w:rPr>
      <w:rFonts w:cs="Times New Roman"/>
    </w:rPr>
  </w:style>
  <w:style w:type="paragraph" w:customStyle="1" w:styleId="tableheading">
    <w:name w:val="table_heading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tablegraphic">
    <w:name w:val="table_graphic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boxheading">
    <w:name w:val="boxheading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charttablefootnote">
    <w:name w:val="chart_table_footnote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s1">
    <w:name w:val="s_1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affffd">
    <w:name w:val="Прижатый влево"/>
    <w:basedOn w:val="a2"/>
    <w:next w:val="a2"/>
    <w:uiPriority w:val="99"/>
    <w:rsid w:val="00806E68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/>
      <w:szCs w:val="24"/>
    </w:rPr>
  </w:style>
  <w:style w:type="paragraph" w:customStyle="1" w:styleId="post-metapost-link">
    <w:name w:val="post-meta post-link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affffe">
    <w:name w:val="Гипертекстовая ссылка"/>
    <w:basedOn w:val="a3"/>
    <w:rsid w:val="00806E68"/>
    <w:rPr>
      <w:color w:val="106BBE"/>
    </w:rPr>
  </w:style>
  <w:style w:type="character" w:customStyle="1" w:styleId="afffff">
    <w:name w:val="Цветовое выделение"/>
    <w:uiPriority w:val="99"/>
    <w:rsid w:val="00806E68"/>
    <w:rPr>
      <w:b/>
      <w:bCs/>
      <w:color w:val="26282F"/>
    </w:rPr>
  </w:style>
  <w:style w:type="paragraph" w:customStyle="1" w:styleId="lvl4">
    <w:name w:val="lvl4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uppertitle">
    <w:name w:val="uppertitle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afffff0">
    <w:name w:val="Знак Знак Знак Знак Знак Знак Знак Знак Знак Знак Знак Знак Знак Знак Знак Знак"/>
    <w:basedOn w:val="a2"/>
    <w:rsid w:val="00806E68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customStyle="1" w:styleId="afffff1">
    <w:name w:val="Вставка"/>
    <w:basedOn w:val="a2"/>
    <w:autoRedefine/>
    <w:rsid w:val="00806E68"/>
    <w:pPr>
      <w:keepNext/>
      <w:autoSpaceDE w:val="0"/>
      <w:autoSpaceDN w:val="0"/>
      <w:adjustRightInd w:val="0"/>
      <w:ind w:firstLine="709"/>
    </w:pPr>
    <w:rPr>
      <w:iCs/>
      <w:color w:val="000000"/>
      <w:szCs w:val="24"/>
      <w:lang w:eastAsia="en-US"/>
    </w:rPr>
  </w:style>
  <w:style w:type="paragraph" w:customStyle="1" w:styleId="a1">
    <w:name w:val="Обычный с буллитом"/>
    <w:basedOn w:val="a2"/>
    <w:link w:val="afffff2"/>
    <w:autoRedefine/>
    <w:rsid w:val="00806E68"/>
    <w:pPr>
      <w:keepNext/>
      <w:numPr>
        <w:numId w:val="20"/>
      </w:numPr>
      <w:autoSpaceDE w:val="0"/>
      <w:autoSpaceDN w:val="0"/>
      <w:adjustRightInd w:val="0"/>
      <w:jc w:val="left"/>
    </w:pPr>
    <w:rPr>
      <w:szCs w:val="22"/>
      <w:lang w:val="en-US" w:eastAsia="en-US"/>
    </w:rPr>
  </w:style>
  <w:style w:type="character" w:customStyle="1" w:styleId="afffff2">
    <w:name w:val="Обычный с буллитом Знак"/>
    <w:link w:val="a1"/>
    <w:rsid w:val="00806E68"/>
    <w:rPr>
      <w:sz w:val="28"/>
      <w:szCs w:val="22"/>
      <w:lang w:val="en-US" w:eastAsia="en-US"/>
    </w:rPr>
  </w:style>
  <w:style w:type="character" w:customStyle="1" w:styleId="FootnoteTextChar1">
    <w:name w:val="Footnote Text Char1"/>
    <w:aliases w:val="Текст сноски Знак Char1,single space Char1,Текст сноски Знак Знак Знак Char1,Текст сноски Знак Знак Char1,Текст сноски-FN Char1,Footnote Text Char Знак Знак Char1,Footnote Text Char Знак Char1,Текст сноски Знак2 Знак Char"/>
    <w:basedOn w:val="a3"/>
    <w:uiPriority w:val="99"/>
    <w:locked/>
    <w:rsid w:val="00806E68"/>
    <w:rPr>
      <w:rFonts w:cs="Times New Roman"/>
    </w:rPr>
  </w:style>
  <w:style w:type="character" w:customStyle="1" w:styleId="311">
    <w:name w:val="Основной текст 3 Знак1"/>
    <w:basedOn w:val="a3"/>
    <w:uiPriority w:val="99"/>
    <w:semiHidden/>
    <w:rsid w:val="00806E68"/>
    <w:rPr>
      <w:sz w:val="16"/>
      <w:szCs w:val="16"/>
    </w:rPr>
  </w:style>
  <w:style w:type="paragraph" w:customStyle="1" w:styleId="afffff3">
    <w:name w:val="Нумерованный Список"/>
    <w:basedOn w:val="a2"/>
    <w:rsid w:val="00806E68"/>
    <w:pPr>
      <w:spacing w:before="120" w:after="120" w:line="240" w:lineRule="auto"/>
      <w:ind w:firstLine="0"/>
    </w:pPr>
    <w:rPr>
      <w:szCs w:val="24"/>
    </w:rPr>
  </w:style>
  <w:style w:type="character" w:customStyle="1" w:styleId="highlight">
    <w:name w:val="highlight"/>
    <w:basedOn w:val="a3"/>
    <w:rsid w:val="00806E68"/>
    <w:rPr>
      <w:shd w:val="clear" w:color="auto" w:fill="DDDDDD"/>
    </w:rPr>
  </w:style>
  <w:style w:type="paragraph" w:customStyle="1" w:styleId="normtext">
    <w:name w:val="normtext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normtitle">
    <w:name w:val="normtitle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normtitlec">
    <w:name w:val="normtitlec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rFonts w:ascii="Arial" w:hAnsi="Arial" w:cs="Arial"/>
      <w:b/>
      <w:bCs/>
      <w:color w:val="000000"/>
      <w:sz w:val="20"/>
    </w:rPr>
  </w:style>
  <w:style w:type="paragraph" w:customStyle="1" w:styleId="Pa0">
    <w:name w:val="Pa0"/>
    <w:basedOn w:val="Default"/>
    <w:next w:val="Default"/>
    <w:uiPriority w:val="99"/>
    <w:rsid w:val="00806E68"/>
    <w:pPr>
      <w:spacing w:line="241" w:lineRule="atLeast"/>
    </w:pPr>
    <w:rPr>
      <w:rFonts w:ascii="Hoefler Txt" w:hAnsi="Hoefler Txt"/>
      <w:color w:val="auto"/>
    </w:rPr>
  </w:style>
  <w:style w:type="character" w:customStyle="1" w:styleId="A20">
    <w:name w:val="A2"/>
    <w:uiPriority w:val="99"/>
    <w:rsid w:val="00806E68"/>
    <w:rPr>
      <w:rFonts w:cs="Hoefler Txt"/>
      <w:color w:val="000000"/>
      <w:sz w:val="32"/>
      <w:szCs w:val="32"/>
    </w:rPr>
  </w:style>
  <w:style w:type="character" w:customStyle="1" w:styleId="A00">
    <w:name w:val="A0"/>
    <w:uiPriority w:val="99"/>
    <w:rsid w:val="00806E68"/>
    <w:rPr>
      <w:rFonts w:cs="Hoefler Txt"/>
      <w:color w:val="000000"/>
      <w:sz w:val="124"/>
      <w:szCs w:val="124"/>
    </w:rPr>
  </w:style>
  <w:style w:type="table" w:customStyle="1" w:styleId="2f0">
    <w:name w:val="Сетка таблицы2"/>
    <w:basedOn w:val="a4"/>
    <w:next w:val="afa"/>
    <w:uiPriority w:val="59"/>
    <w:rsid w:val="00806E68"/>
    <w:rPr>
      <w:rFonts w:asciiTheme="minorHAnsi" w:eastAsiaTheme="minorEastAsia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"/>
    <w:uiPriority w:val="99"/>
    <w:rsid w:val="00806E68"/>
    <w:rPr>
      <w:color w:val="000000"/>
      <w:sz w:val="72"/>
      <w:szCs w:val="72"/>
    </w:rPr>
  </w:style>
  <w:style w:type="paragraph" w:customStyle="1" w:styleId="Pa6">
    <w:name w:val="Pa6"/>
    <w:basedOn w:val="Default"/>
    <w:next w:val="Default"/>
    <w:uiPriority w:val="99"/>
    <w:rsid w:val="00806E68"/>
    <w:pPr>
      <w:spacing w:line="221" w:lineRule="atLeast"/>
    </w:pPr>
    <w:rPr>
      <w:rFonts w:ascii="Humanist 77 7 BT" w:hAnsi="Humanist 77 7 BT"/>
      <w:color w:val="auto"/>
    </w:rPr>
  </w:style>
  <w:style w:type="paragraph" w:customStyle="1" w:styleId="Pa1">
    <w:name w:val="Pa1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afffff4">
    <w:name w:val="Вставка с буллитом"/>
    <w:basedOn w:val="a2"/>
    <w:autoRedefine/>
    <w:rsid w:val="00806E68"/>
    <w:pPr>
      <w:keepNext/>
      <w:tabs>
        <w:tab w:val="left" w:pos="1276"/>
      </w:tabs>
      <w:ind w:left="1134" w:firstLine="0"/>
    </w:pPr>
    <w:rPr>
      <w:szCs w:val="28"/>
      <w:lang w:eastAsia="en-US"/>
    </w:rPr>
  </w:style>
  <w:style w:type="character" w:customStyle="1" w:styleId="s4">
    <w:name w:val="s4"/>
    <w:basedOn w:val="a3"/>
    <w:rsid w:val="00806E68"/>
  </w:style>
  <w:style w:type="character" w:customStyle="1" w:styleId="pointtitle1">
    <w:name w:val="point_title1"/>
    <w:basedOn w:val="a3"/>
    <w:rsid w:val="00806E68"/>
    <w:rPr>
      <w:b/>
      <w:bCs/>
    </w:rPr>
  </w:style>
  <w:style w:type="character" w:customStyle="1" w:styleId="authortype">
    <w:name w:val="author_type"/>
    <w:basedOn w:val="a3"/>
    <w:rsid w:val="00806E68"/>
  </w:style>
  <w:style w:type="paragraph" w:customStyle="1" w:styleId="s34">
    <w:name w:val="s_34"/>
    <w:basedOn w:val="a2"/>
    <w:rsid w:val="00806E68"/>
    <w:pPr>
      <w:spacing w:line="240" w:lineRule="auto"/>
      <w:ind w:firstLine="0"/>
      <w:jc w:val="center"/>
    </w:pPr>
    <w:rPr>
      <w:b/>
      <w:bCs/>
      <w:color w:val="000080"/>
      <w:sz w:val="21"/>
      <w:szCs w:val="21"/>
    </w:rPr>
  </w:style>
  <w:style w:type="paragraph" w:customStyle="1" w:styleId="s94">
    <w:name w:val="s_94"/>
    <w:basedOn w:val="a2"/>
    <w:rsid w:val="00806E68"/>
    <w:pPr>
      <w:spacing w:line="240" w:lineRule="auto"/>
      <w:ind w:firstLine="0"/>
      <w:jc w:val="left"/>
    </w:pPr>
    <w:rPr>
      <w:i/>
      <w:iCs/>
      <w:color w:val="800080"/>
      <w:szCs w:val="24"/>
    </w:rPr>
  </w:style>
  <w:style w:type="paragraph" w:customStyle="1" w:styleId="s222">
    <w:name w:val="s_222"/>
    <w:basedOn w:val="a2"/>
    <w:rsid w:val="00806E68"/>
    <w:pPr>
      <w:spacing w:line="240" w:lineRule="auto"/>
      <w:ind w:firstLine="0"/>
      <w:jc w:val="left"/>
    </w:pPr>
    <w:rPr>
      <w:i/>
      <w:iCs/>
      <w:color w:val="800080"/>
      <w:szCs w:val="24"/>
    </w:rPr>
  </w:style>
  <w:style w:type="paragraph" w:customStyle="1" w:styleId="s153">
    <w:name w:val="s_153"/>
    <w:basedOn w:val="a2"/>
    <w:rsid w:val="00806E68"/>
    <w:pPr>
      <w:spacing w:line="240" w:lineRule="auto"/>
      <w:ind w:left="825" w:firstLine="0"/>
      <w:jc w:val="left"/>
    </w:pPr>
    <w:rPr>
      <w:szCs w:val="24"/>
    </w:rPr>
  </w:style>
  <w:style w:type="character" w:customStyle="1" w:styleId="s103">
    <w:name w:val="s_103"/>
    <w:basedOn w:val="a3"/>
    <w:rsid w:val="00806E68"/>
    <w:rPr>
      <w:b/>
      <w:bCs/>
      <w:color w:val="000080"/>
    </w:rPr>
  </w:style>
  <w:style w:type="paragraph" w:customStyle="1" w:styleId="s13">
    <w:name w:val="s_13"/>
    <w:basedOn w:val="a2"/>
    <w:rsid w:val="00806E68"/>
    <w:pPr>
      <w:spacing w:line="240" w:lineRule="auto"/>
      <w:jc w:val="left"/>
    </w:pPr>
    <w:rPr>
      <w:szCs w:val="24"/>
    </w:rPr>
  </w:style>
  <w:style w:type="paragraph" w:customStyle="1" w:styleId="s252">
    <w:name w:val="s_252"/>
    <w:basedOn w:val="a2"/>
    <w:rsid w:val="00806E68"/>
    <w:pPr>
      <w:spacing w:line="240" w:lineRule="auto"/>
      <w:ind w:firstLine="0"/>
      <w:jc w:val="left"/>
    </w:pPr>
    <w:rPr>
      <w:szCs w:val="24"/>
    </w:rPr>
  </w:style>
  <w:style w:type="paragraph" w:customStyle="1" w:styleId="entry-meta">
    <w:name w:val="entry-meta"/>
    <w:basedOn w:val="a2"/>
    <w:rsid w:val="00806E68"/>
    <w:pPr>
      <w:spacing w:before="100" w:beforeAutospacing="1" w:after="210" w:line="240" w:lineRule="auto"/>
      <w:ind w:firstLine="0"/>
      <w:jc w:val="left"/>
    </w:pPr>
    <w:rPr>
      <w:color w:val="717171"/>
      <w:sz w:val="17"/>
      <w:szCs w:val="17"/>
    </w:rPr>
  </w:style>
  <w:style w:type="paragraph" w:customStyle="1" w:styleId="afffff5">
    <w:name w:val="ФТ_Основной текст"/>
    <w:basedOn w:val="a2"/>
    <w:qFormat/>
    <w:rsid w:val="00806E68"/>
    <w:pPr>
      <w:suppressAutoHyphens/>
      <w:spacing w:line="324" w:lineRule="auto"/>
      <w:ind w:right="-2" w:firstLine="709"/>
    </w:pPr>
    <w:rPr>
      <w:lang w:eastAsia="ar-SA"/>
    </w:rPr>
  </w:style>
  <w:style w:type="paragraph" w:customStyle="1" w:styleId="afffff6">
    <w:name w:val="Вассо абзац"/>
    <w:basedOn w:val="a2"/>
    <w:link w:val="afffff7"/>
    <w:rsid w:val="00806E68"/>
    <w:pPr>
      <w:ind w:firstLine="709"/>
    </w:pPr>
    <w:rPr>
      <w:szCs w:val="24"/>
      <w:lang w:eastAsia="en-US"/>
    </w:rPr>
  </w:style>
  <w:style w:type="character" w:customStyle="1" w:styleId="afffff7">
    <w:name w:val="Вассо абзац Знак"/>
    <w:link w:val="afffff6"/>
    <w:rsid w:val="00806E68"/>
    <w:rPr>
      <w:sz w:val="24"/>
      <w:szCs w:val="24"/>
      <w:lang w:eastAsia="en-US"/>
    </w:rPr>
  </w:style>
  <w:style w:type="table" w:customStyle="1" w:styleId="3b">
    <w:name w:val="Сетка таблицы3"/>
    <w:basedOn w:val="a4"/>
    <w:next w:val="afa"/>
    <w:rsid w:val="00806E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kiplink">
    <w:name w:val="skiplink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1f0">
    <w:name w:val="Просмотренная гиперссылка1"/>
    <w:basedOn w:val="a3"/>
    <w:uiPriority w:val="99"/>
    <w:semiHidden/>
    <w:unhideWhenUsed/>
    <w:rsid w:val="00806E68"/>
    <w:rPr>
      <w:color w:val="954F72"/>
      <w:u w:val="single"/>
    </w:rPr>
  </w:style>
  <w:style w:type="table" w:customStyle="1" w:styleId="44">
    <w:name w:val="Сетка таблицы4"/>
    <w:basedOn w:val="a4"/>
    <w:next w:val="afa"/>
    <w:rsid w:val="00806E68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8">
    <w:name w:val="Pa18"/>
    <w:basedOn w:val="a2"/>
    <w:next w:val="a2"/>
    <w:uiPriority w:val="99"/>
    <w:rsid w:val="00806E68"/>
    <w:pPr>
      <w:autoSpaceDE w:val="0"/>
      <w:autoSpaceDN w:val="0"/>
      <w:adjustRightInd w:val="0"/>
      <w:spacing w:line="181" w:lineRule="atLeast"/>
      <w:ind w:firstLine="0"/>
      <w:jc w:val="left"/>
    </w:pPr>
    <w:rPr>
      <w:rFonts w:ascii="DIN" w:hAnsi="DIN"/>
      <w:szCs w:val="24"/>
    </w:rPr>
  </w:style>
  <w:style w:type="table" w:customStyle="1" w:styleId="113">
    <w:name w:val="Сетка таблицы11"/>
    <w:basedOn w:val="a4"/>
    <w:next w:val="afa"/>
    <w:uiPriority w:val="39"/>
    <w:rsid w:val="00806E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nhprefinefont">
    <w:name w:val="fn hp_refine_font"/>
    <w:basedOn w:val="a3"/>
    <w:uiPriority w:val="99"/>
    <w:rsid w:val="00806E68"/>
  </w:style>
  <w:style w:type="character" w:customStyle="1" w:styleId="afffff8">
    <w:name w:val="Основной текст_"/>
    <w:basedOn w:val="a3"/>
    <w:link w:val="2f1"/>
    <w:locked/>
    <w:rsid w:val="00806E68"/>
    <w:rPr>
      <w:sz w:val="26"/>
      <w:szCs w:val="26"/>
      <w:shd w:val="clear" w:color="auto" w:fill="FFFFFF"/>
    </w:rPr>
  </w:style>
  <w:style w:type="paragraph" w:customStyle="1" w:styleId="2f1">
    <w:name w:val="Основной текст2"/>
    <w:basedOn w:val="a2"/>
    <w:link w:val="afffff8"/>
    <w:rsid w:val="00806E68"/>
    <w:pPr>
      <w:widowControl w:val="0"/>
      <w:shd w:val="clear" w:color="auto" w:fill="FFFFFF"/>
      <w:spacing w:line="322" w:lineRule="exact"/>
      <w:ind w:hanging="1740"/>
      <w:jc w:val="left"/>
    </w:pPr>
    <w:rPr>
      <w:sz w:val="26"/>
      <w:szCs w:val="26"/>
    </w:rPr>
  </w:style>
  <w:style w:type="numbering" w:customStyle="1" w:styleId="3c">
    <w:name w:val="Нет списка3"/>
    <w:next w:val="a5"/>
    <w:uiPriority w:val="99"/>
    <w:semiHidden/>
    <w:unhideWhenUsed/>
    <w:rsid w:val="00806E68"/>
  </w:style>
  <w:style w:type="paragraph" w:styleId="afffff9">
    <w:name w:val="Document Map"/>
    <w:basedOn w:val="a2"/>
    <w:link w:val="afffffa"/>
    <w:semiHidden/>
    <w:unhideWhenUsed/>
    <w:rsid w:val="00806E68"/>
    <w:pPr>
      <w:spacing w:line="240" w:lineRule="auto"/>
      <w:ind w:firstLine="0"/>
      <w:jc w:val="left"/>
    </w:pPr>
    <w:rPr>
      <w:rFonts w:ascii="Lucida Grande CY" w:eastAsiaTheme="minorHAnsi" w:hAnsi="Lucida Grande CY" w:cstheme="minorBidi"/>
      <w:szCs w:val="24"/>
      <w:lang w:eastAsia="en-US"/>
    </w:rPr>
  </w:style>
  <w:style w:type="character" w:customStyle="1" w:styleId="afffffa">
    <w:name w:val="Схема документа Знак"/>
    <w:basedOn w:val="a3"/>
    <w:link w:val="afffff9"/>
    <w:semiHidden/>
    <w:rsid w:val="00806E68"/>
    <w:rPr>
      <w:rFonts w:ascii="Lucida Grande CY" w:eastAsiaTheme="minorHAnsi" w:hAnsi="Lucida Grande CY" w:cstheme="minorBidi"/>
      <w:sz w:val="24"/>
      <w:szCs w:val="24"/>
      <w:lang w:eastAsia="en-US"/>
    </w:rPr>
  </w:style>
  <w:style w:type="table" w:customStyle="1" w:styleId="54">
    <w:name w:val="Сетка таблицы5"/>
    <w:basedOn w:val="a4"/>
    <w:next w:val="afa"/>
    <w:uiPriority w:val="39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"/>
    <w:basedOn w:val="a4"/>
    <w:next w:val="afa"/>
    <w:rsid w:val="00806E68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4"/>
    <w:next w:val="afa"/>
    <w:uiPriority w:val="39"/>
    <w:rsid w:val="00806E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Сетка таблицы6"/>
    <w:basedOn w:val="a4"/>
    <w:next w:val="afa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">
    <w:name w:val="Сетка таблицы7"/>
    <w:basedOn w:val="a4"/>
    <w:next w:val="afa"/>
    <w:rsid w:val="00806E68"/>
    <w:rPr>
      <w:rFonts w:asciiTheme="minorHAnsi" w:eastAsiaTheme="minorEastAsia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basedOn w:val="a4"/>
    <w:uiPriority w:val="51"/>
    <w:rsid w:val="00806E68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Light List Accent 3"/>
    <w:basedOn w:val="a4"/>
    <w:uiPriority w:val="61"/>
    <w:rsid w:val="00806E68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character" w:customStyle="1" w:styleId="indent1">
    <w:name w:val="indent1"/>
    <w:basedOn w:val="a3"/>
    <w:rsid w:val="00806E68"/>
  </w:style>
  <w:style w:type="character" w:customStyle="1" w:styleId="wb-invisible">
    <w:name w:val="wb-invisible"/>
    <w:basedOn w:val="a3"/>
    <w:rsid w:val="00806E68"/>
  </w:style>
  <w:style w:type="character" w:customStyle="1" w:styleId="atn">
    <w:name w:val="atn"/>
    <w:basedOn w:val="a3"/>
    <w:rsid w:val="00806E68"/>
  </w:style>
  <w:style w:type="paragraph" w:customStyle="1" w:styleId="DBRetraitcorpsdetexte">
    <w:name w:val="DB Retrait corps de texte"/>
    <w:basedOn w:val="a2"/>
    <w:rsid w:val="00806E68"/>
    <w:pPr>
      <w:keepLines/>
      <w:spacing w:before="120" w:after="120" w:line="240" w:lineRule="auto"/>
      <w:ind w:firstLine="1134"/>
    </w:pPr>
    <w:rPr>
      <w:sz w:val="18"/>
      <w:lang w:val="fr-FR" w:eastAsia="fr-FR"/>
    </w:rPr>
  </w:style>
  <w:style w:type="table" w:customStyle="1" w:styleId="-411">
    <w:name w:val="Таблица-сетка 4 — акцент 11"/>
    <w:basedOn w:val="a4"/>
    <w:uiPriority w:val="49"/>
    <w:rsid w:val="00806E68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">
    <w:name w:val="Список-таблица 21"/>
    <w:basedOn w:val="a4"/>
    <w:uiPriority w:val="47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Pa35">
    <w:name w:val="Pa35"/>
    <w:basedOn w:val="Default"/>
    <w:next w:val="Default"/>
    <w:uiPriority w:val="99"/>
    <w:rsid w:val="00806E68"/>
    <w:pPr>
      <w:spacing w:line="161" w:lineRule="atLeast"/>
    </w:pPr>
    <w:rPr>
      <w:rFonts w:ascii="Trebuchet MS" w:hAnsi="Trebuchet MS"/>
      <w:color w:val="auto"/>
    </w:rPr>
  </w:style>
  <w:style w:type="paragraph" w:customStyle="1" w:styleId="Pa36">
    <w:name w:val="Pa36"/>
    <w:basedOn w:val="Default"/>
    <w:next w:val="Default"/>
    <w:uiPriority w:val="99"/>
    <w:rsid w:val="00806E68"/>
    <w:pPr>
      <w:spacing w:line="161" w:lineRule="atLeast"/>
    </w:pPr>
    <w:rPr>
      <w:rFonts w:ascii="Trebuchet MS" w:hAnsi="Trebuchet MS"/>
      <w:color w:val="auto"/>
    </w:rPr>
  </w:style>
  <w:style w:type="paragraph" w:customStyle="1" w:styleId="Pa37">
    <w:name w:val="Pa37"/>
    <w:basedOn w:val="Default"/>
    <w:next w:val="Default"/>
    <w:uiPriority w:val="99"/>
    <w:rsid w:val="00806E68"/>
    <w:pPr>
      <w:spacing w:line="181" w:lineRule="atLeast"/>
    </w:pPr>
    <w:rPr>
      <w:rFonts w:ascii="Trebuchet MS" w:hAnsi="Trebuchet MS"/>
      <w:color w:val="auto"/>
    </w:rPr>
  </w:style>
  <w:style w:type="paragraph" w:customStyle="1" w:styleId="Pa38">
    <w:name w:val="Pa38"/>
    <w:basedOn w:val="Default"/>
    <w:next w:val="Default"/>
    <w:uiPriority w:val="99"/>
    <w:rsid w:val="00806E68"/>
    <w:pPr>
      <w:spacing w:line="181" w:lineRule="atLeast"/>
    </w:pPr>
    <w:rPr>
      <w:rFonts w:ascii="Trebuchet MS" w:hAnsi="Trebuchet MS"/>
      <w:color w:val="auto"/>
    </w:rPr>
  </w:style>
  <w:style w:type="table" w:customStyle="1" w:styleId="-4111">
    <w:name w:val="Таблица-сетка 4 — акцент 111"/>
    <w:basedOn w:val="a4"/>
    <w:uiPriority w:val="49"/>
    <w:rsid w:val="00806E68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">
    <w:name w:val="Список-таблица 211"/>
    <w:basedOn w:val="a4"/>
    <w:uiPriority w:val="47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longtext">
    <w:name w:val="long_text"/>
    <w:rsid w:val="00806E68"/>
    <w:rPr>
      <w:rFonts w:cs="Times New Roman"/>
    </w:rPr>
  </w:style>
  <w:style w:type="paragraph" w:customStyle="1" w:styleId="-11">
    <w:name w:val="Цветной список - Акцент 11"/>
    <w:basedOn w:val="a2"/>
    <w:uiPriority w:val="34"/>
    <w:qFormat/>
    <w:rsid w:val="00806E68"/>
    <w:pPr>
      <w:ind w:left="720" w:firstLine="709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ListParagraph1">
    <w:name w:val="List Paragraph1"/>
    <w:basedOn w:val="a2"/>
    <w:rsid w:val="00806E68"/>
    <w:pPr>
      <w:spacing w:before="60" w:line="240" w:lineRule="auto"/>
      <w:ind w:left="720"/>
    </w:pPr>
  </w:style>
  <w:style w:type="paragraph" w:styleId="HTML0">
    <w:name w:val="HTML Preformatted"/>
    <w:basedOn w:val="a2"/>
    <w:link w:val="HTML1"/>
    <w:uiPriority w:val="99"/>
    <w:semiHidden/>
    <w:unhideWhenUsed/>
    <w:rsid w:val="00806E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1">
    <w:name w:val="Стандартный HTML Знак"/>
    <w:basedOn w:val="a3"/>
    <w:link w:val="HTML0"/>
    <w:uiPriority w:val="99"/>
    <w:semiHidden/>
    <w:rsid w:val="00806E68"/>
    <w:rPr>
      <w:rFonts w:ascii="Courier New" w:hAnsi="Courier New" w:cs="Courier New"/>
    </w:rPr>
  </w:style>
  <w:style w:type="paragraph" w:customStyle="1" w:styleId="font5">
    <w:name w:val="font5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000000"/>
      <w:sz w:val="20"/>
    </w:rPr>
  </w:style>
  <w:style w:type="paragraph" w:customStyle="1" w:styleId="font6">
    <w:name w:val="font6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0000"/>
      <w:sz w:val="20"/>
    </w:rPr>
  </w:style>
  <w:style w:type="paragraph" w:customStyle="1" w:styleId="font7">
    <w:name w:val="font7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 w:val="20"/>
    </w:rPr>
  </w:style>
  <w:style w:type="paragraph" w:customStyle="1" w:styleId="font8">
    <w:name w:val="font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font9">
    <w:name w:val="font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FF0000"/>
      <w:sz w:val="20"/>
    </w:rPr>
  </w:style>
  <w:style w:type="paragraph" w:customStyle="1" w:styleId="font10">
    <w:name w:val="font10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font11">
    <w:name w:val="font11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B050"/>
      <w:sz w:val="20"/>
    </w:rPr>
  </w:style>
  <w:style w:type="paragraph" w:customStyle="1" w:styleId="xl73">
    <w:name w:val="xl73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b/>
      <w:bCs/>
      <w:sz w:val="20"/>
    </w:rPr>
  </w:style>
  <w:style w:type="paragraph" w:customStyle="1" w:styleId="xl74">
    <w:name w:val="xl74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75">
    <w:name w:val="xl75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sz w:val="20"/>
    </w:rPr>
  </w:style>
  <w:style w:type="paragraph" w:customStyle="1" w:styleId="xl76">
    <w:name w:val="xl76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sz w:val="20"/>
    </w:rPr>
  </w:style>
  <w:style w:type="paragraph" w:customStyle="1" w:styleId="xl77">
    <w:name w:val="xl77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b/>
      <w:bCs/>
      <w:sz w:val="20"/>
    </w:rPr>
  </w:style>
  <w:style w:type="paragraph" w:customStyle="1" w:styleId="xl78">
    <w:name w:val="xl7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xl79">
    <w:name w:val="xl7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 w:val="20"/>
    </w:rPr>
  </w:style>
  <w:style w:type="paragraph" w:customStyle="1" w:styleId="xl80">
    <w:name w:val="xl80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sz w:val="20"/>
    </w:rPr>
  </w:style>
  <w:style w:type="paragraph" w:customStyle="1" w:styleId="xl81">
    <w:name w:val="xl81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 w:val="20"/>
    </w:rPr>
  </w:style>
  <w:style w:type="paragraph" w:customStyle="1" w:styleId="xl82">
    <w:name w:val="xl82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xl83">
    <w:name w:val="xl83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84">
    <w:name w:val="xl84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85">
    <w:name w:val="xl85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color w:val="FF0000"/>
      <w:szCs w:val="28"/>
    </w:rPr>
  </w:style>
  <w:style w:type="paragraph" w:customStyle="1" w:styleId="xl86">
    <w:name w:val="xl86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Cs w:val="28"/>
    </w:rPr>
  </w:style>
  <w:style w:type="paragraph" w:customStyle="1" w:styleId="xl87">
    <w:name w:val="xl87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color w:val="FF0000"/>
      <w:szCs w:val="28"/>
    </w:rPr>
  </w:style>
  <w:style w:type="paragraph" w:customStyle="1" w:styleId="xl88">
    <w:name w:val="xl8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color w:val="FF0000"/>
      <w:szCs w:val="28"/>
    </w:rPr>
  </w:style>
  <w:style w:type="paragraph" w:customStyle="1" w:styleId="xl89">
    <w:name w:val="xl89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Cs w:val="28"/>
    </w:rPr>
  </w:style>
  <w:style w:type="paragraph" w:customStyle="1" w:styleId="xl90">
    <w:name w:val="xl90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91">
    <w:name w:val="xl91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color w:val="FF0000"/>
      <w:szCs w:val="28"/>
    </w:rPr>
  </w:style>
  <w:style w:type="paragraph" w:customStyle="1" w:styleId="xl92">
    <w:name w:val="xl92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93">
    <w:name w:val="xl93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94">
    <w:name w:val="xl94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95">
    <w:name w:val="xl95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96">
    <w:name w:val="xl96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textAlignment w:val="center"/>
    </w:pPr>
    <w:rPr>
      <w:szCs w:val="28"/>
    </w:rPr>
  </w:style>
  <w:style w:type="paragraph" w:customStyle="1" w:styleId="xl97">
    <w:name w:val="xl97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98">
    <w:name w:val="xl9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99">
    <w:name w:val="xl99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100">
    <w:name w:val="xl100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1">
    <w:name w:val="xl101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02">
    <w:name w:val="xl102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3">
    <w:name w:val="xl103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104">
    <w:name w:val="xl104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5">
    <w:name w:val="xl105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06">
    <w:name w:val="xl106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107">
    <w:name w:val="xl107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FF0000"/>
      <w:szCs w:val="28"/>
    </w:rPr>
  </w:style>
  <w:style w:type="paragraph" w:customStyle="1" w:styleId="xl108">
    <w:name w:val="xl10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b/>
      <w:bCs/>
      <w:szCs w:val="28"/>
    </w:rPr>
  </w:style>
  <w:style w:type="paragraph" w:customStyle="1" w:styleId="xl109">
    <w:name w:val="xl109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110">
    <w:name w:val="xl110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11">
    <w:name w:val="xl111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12">
    <w:name w:val="xl112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FF0000"/>
      <w:szCs w:val="28"/>
    </w:rPr>
  </w:style>
  <w:style w:type="paragraph" w:customStyle="1" w:styleId="xl113">
    <w:name w:val="xl113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textAlignment w:val="center"/>
    </w:pPr>
    <w:rPr>
      <w:sz w:val="20"/>
    </w:rPr>
  </w:style>
  <w:style w:type="paragraph" w:customStyle="1" w:styleId="xl114">
    <w:name w:val="xl114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15">
    <w:name w:val="xl115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116">
    <w:name w:val="xl116"/>
    <w:basedOn w:val="a2"/>
    <w:rsid w:val="00806E68"/>
    <w:pP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 w:val="20"/>
    </w:rPr>
  </w:style>
  <w:style w:type="paragraph" w:customStyle="1" w:styleId="xl117">
    <w:name w:val="xl117"/>
    <w:basedOn w:val="a2"/>
    <w:rsid w:val="00806E68"/>
    <w:pPr>
      <w:spacing w:before="100" w:beforeAutospacing="1" w:after="100" w:afterAutospacing="1" w:line="240" w:lineRule="auto"/>
      <w:ind w:firstLine="0"/>
      <w:jc w:val="left"/>
      <w:textAlignment w:val="top"/>
    </w:pPr>
    <w:rPr>
      <w:sz w:val="20"/>
    </w:rPr>
  </w:style>
  <w:style w:type="paragraph" w:customStyle="1" w:styleId="xl118">
    <w:name w:val="xl11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19">
    <w:name w:val="xl11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20">
    <w:name w:val="xl120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FF0000"/>
      <w:szCs w:val="28"/>
    </w:rPr>
  </w:style>
  <w:style w:type="paragraph" w:customStyle="1" w:styleId="xl121">
    <w:name w:val="xl121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FF0000"/>
      <w:szCs w:val="28"/>
    </w:rPr>
  </w:style>
  <w:style w:type="table" w:customStyle="1" w:styleId="85">
    <w:name w:val="Сетка таблицы8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">
    <w:name w:val="Нет списка4"/>
    <w:next w:val="a5"/>
    <w:uiPriority w:val="99"/>
    <w:semiHidden/>
    <w:unhideWhenUsed/>
    <w:rsid w:val="00806E68"/>
  </w:style>
  <w:style w:type="table" w:customStyle="1" w:styleId="95">
    <w:name w:val="Сетка таблицы9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3"/>
    <w:link w:val="BodyText1"/>
    <w:rsid w:val="00806E68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2"/>
    <w:link w:val="Bodytext"/>
    <w:rsid w:val="00806E68"/>
    <w:pPr>
      <w:widowControl w:val="0"/>
      <w:shd w:val="clear" w:color="auto" w:fill="FFFFFF"/>
      <w:spacing w:line="320" w:lineRule="exact"/>
      <w:ind w:firstLine="0"/>
      <w:jc w:val="center"/>
    </w:pPr>
    <w:rPr>
      <w:sz w:val="26"/>
      <w:szCs w:val="26"/>
    </w:rPr>
  </w:style>
  <w:style w:type="character" w:customStyle="1" w:styleId="Bodytext10">
    <w:name w:val="Body text (10)_"/>
    <w:basedOn w:val="a3"/>
    <w:link w:val="Bodytext100"/>
    <w:rsid w:val="00806E68"/>
    <w:rPr>
      <w:b/>
      <w:bCs/>
      <w:shd w:val="clear" w:color="auto" w:fill="FFFFFF"/>
    </w:rPr>
  </w:style>
  <w:style w:type="character" w:customStyle="1" w:styleId="Bodytext12pt">
    <w:name w:val="Body text + 12 pt"/>
    <w:basedOn w:val="Bodytext"/>
    <w:rsid w:val="00806E68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12ptBold">
    <w:name w:val="Body text + 12 pt;Bold"/>
    <w:basedOn w:val="Bodytext"/>
    <w:rsid w:val="00806E68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Bodytext100">
    <w:name w:val="Body text (10)"/>
    <w:basedOn w:val="a2"/>
    <w:link w:val="Bodytext10"/>
    <w:rsid w:val="00806E68"/>
    <w:pPr>
      <w:widowControl w:val="0"/>
      <w:shd w:val="clear" w:color="auto" w:fill="FFFFFF"/>
      <w:spacing w:after="240" w:line="508" w:lineRule="exact"/>
      <w:ind w:firstLine="0"/>
    </w:pPr>
    <w:rPr>
      <w:b/>
      <w:bCs/>
      <w:sz w:val="20"/>
    </w:rPr>
  </w:style>
  <w:style w:type="table" w:customStyle="1" w:styleId="102">
    <w:name w:val="Сетка таблицы10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b">
    <w:name w:val="Subtle Emphasis"/>
    <w:basedOn w:val="a3"/>
    <w:uiPriority w:val="19"/>
    <w:qFormat/>
    <w:rsid w:val="00806E68"/>
    <w:rPr>
      <w:i/>
      <w:iCs/>
      <w:color w:val="404040" w:themeColor="text1" w:themeTint="BF"/>
    </w:rPr>
  </w:style>
  <w:style w:type="table" w:customStyle="1" w:styleId="280">
    <w:name w:val="Сетка таблицы28"/>
    <w:basedOn w:val="a4"/>
    <w:next w:val="afa"/>
    <w:uiPriority w:val="39"/>
    <w:rsid w:val="00806E68"/>
    <w:rPr>
      <w:rFonts w:eastAsiaTheme="minorHAnsi" w:cstheme="minorBidi"/>
      <w:color w:val="000000" w:themeColor="text1"/>
      <w:sz w:val="28"/>
      <w:szCs w:val="28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c">
    <w:name w:val="Заголовок статьи"/>
    <w:basedOn w:val="a2"/>
    <w:next w:val="a2"/>
    <w:uiPriority w:val="99"/>
    <w:rsid w:val="00806E68"/>
    <w:pPr>
      <w:autoSpaceDE w:val="0"/>
      <w:autoSpaceDN w:val="0"/>
      <w:adjustRightInd w:val="0"/>
      <w:spacing w:line="240" w:lineRule="auto"/>
      <w:ind w:left="1612" w:hanging="892"/>
    </w:pPr>
    <w:rPr>
      <w:rFonts w:ascii="Arial" w:eastAsiaTheme="minorHAnsi" w:hAnsi="Arial" w:cs="Arial"/>
      <w:szCs w:val="24"/>
      <w:lang w:eastAsia="en-US"/>
    </w:rPr>
  </w:style>
  <w:style w:type="character" w:customStyle="1" w:styleId="z-0">
    <w:name w:val="z-Начало формы Знак"/>
    <w:basedOn w:val="a3"/>
    <w:link w:val="z-"/>
    <w:uiPriority w:val="99"/>
    <w:semiHidden/>
    <w:rsid w:val="008A2AA1"/>
    <w:rPr>
      <w:rFonts w:ascii="Cambria" w:hAnsi="Cambria"/>
      <w:b/>
      <w:bCs/>
      <w:sz w:val="26"/>
      <w:szCs w:val="26"/>
    </w:rPr>
  </w:style>
  <w:style w:type="character" w:customStyle="1" w:styleId="z-2">
    <w:name w:val="z-Конец формы Знак"/>
    <w:basedOn w:val="a3"/>
    <w:link w:val="z-1"/>
    <w:uiPriority w:val="99"/>
    <w:rsid w:val="008A2AA1"/>
    <w:rPr>
      <w:sz w:val="24"/>
    </w:rPr>
  </w:style>
  <w:style w:type="paragraph" w:customStyle="1" w:styleId="msonormal0">
    <w:name w:val="msonormal"/>
    <w:basedOn w:val="a2"/>
    <w:rsid w:val="00AC0042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table" w:customStyle="1" w:styleId="132">
    <w:name w:val="Сетка таблицы13"/>
    <w:basedOn w:val="a4"/>
    <w:next w:val="afa"/>
    <w:uiPriority w:val="39"/>
    <w:rsid w:val="00AC00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2">
    <w:name w:val="Заголовок 3 Знак1"/>
    <w:rsid w:val="00736C04"/>
    <w:rPr>
      <w:rFonts w:eastAsia="Calibri"/>
      <w:sz w:val="24"/>
      <w:lang w:val="ru-RU" w:eastAsia="ru-RU"/>
    </w:rPr>
  </w:style>
  <w:style w:type="character" w:customStyle="1" w:styleId="CharStyle10">
    <w:name w:val="Char Style 10"/>
    <w:basedOn w:val="a3"/>
    <w:link w:val="Style9"/>
    <w:uiPriority w:val="99"/>
    <w:rsid w:val="008F7DE1"/>
    <w:rPr>
      <w:sz w:val="26"/>
      <w:szCs w:val="26"/>
      <w:shd w:val="clear" w:color="auto" w:fill="FFFFFF"/>
    </w:rPr>
  </w:style>
  <w:style w:type="paragraph" w:customStyle="1" w:styleId="Style9">
    <w:name w:val="Style 9"/>
    <w:basedOn w:val="a2"/>
    <w:link w:val="CharStyle10"/>
    <w:uiPriority w:val="99"/>
    <w:rsid w:val="008F7DE1"/>
    <w:pPr>
      <w:widowControl w:val="0"/>
      <w:shd w:val="clear" w:color="auto" w:fill="FFFFFF"/>
      <w:spacing w:before="1020" w:line="317" w:lineRule="exact"/>
      <w:ind w:firstLine="0"/>
    </w:pPr>
    <w:rPr>
      <w:sz w:val="26"/>
      <w:szCs w:val="26"/>
    </w:rPr>
  </w:style>
  <w:style w:type="numbering" w:customStyle="1" w:styleId="55">
    <w:name w:val="Нет списка5"/>
    <w:next w:val="a5"/>
    <w:uiPriority w:val="99"/>
    <w:semiHidden/>
    <w:unhideWhenUsed/>
    <w:rsid w:val="00D8103C"/>
  </w:style>
  <w:style w:type="numbering" w:customStyle="1" w:styleId="124">
    <w:name w:val="Нет списка12"/>
    <w:next w:val="a5"/>
    <w:uiPriority w:val="99"/>
    <w:semiHidden/>
    <w:unhideWhenUsed/>
    <w:rsid w:val="00D8103C"/>
  </w:style>
  <w:style w:type="paragraph" w:customStyle="1" w:styleId="ConsPlusDocList">
    <w:name w:val="ConsPlusDocList"/>
    <w:rsid w:val="00D8103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8103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8103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D8103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fffd">
    <w:name w:val="Комментарий"/>
    <w:basedOn w:val="a2"/>
    <w:next w:val="a2"/>
    <w:uiPriority w:val="99"/>
    <w:rsid w:val="005D1CE9"/>
    <w:pPr>
      <w:widowControl w:val="0"/>
      <w:autoSpaceDE w:val="0"/>
      <w:autoSpaceDN w:val="0"/>
      <w:adjustRightInd w:val="0"/>
      <w:spacing w:before="75" w:line="240" w:lineRule="auto"/>
      <w:ind w:left="170" w:firstLine="0"/>
    </w:pPr>
    <w:rPr>
      <w:rFonts w:ascii="Times New Roman CYR" w:eastAsiaTheme="minorEastAsia" w:hAnsi="Times New Roman CYR" w:cs="Times New Roman CYR"/>
      <w:color w:val="353842"/>
      <w:szCs w:val="24"/>
      <w:shd w:val="clear" w:color="auto" w:fill="F0F0F0"/>
    </w:rPr>
  </w:style>
  <w:style w:type="paragraph" w:customStyle="1" w:styleId="afffffe">
    <w:name w:val="Информация о версии"/>
    <w:basedOn w:val="afffffd"/>
    <w:next w:val="a2"/>
    <w:uiPriority w:val="99"/>
    <w:rsid w:val="005D1CE9"/>
    <w:rPr>
      <w:i/>
      <w:iCs/>
    </w:rPr>
  </w:style>
  <w:style w:type="character" w:customStyle="1" w:styleId="265pt">
    <w:name w:val="Основной текст (2) + 6;5 pt"/>
    <w:basedOn w:val="a3"/>
    <w:rsid w:val="005D1C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table" w:customStyle="1" w:styleId="143">
    <w:name w:val="Сетка таблицы14"/>
    <w:basedOn w:val="a4"/>
    <w:next w:val="afa"/>
    <w:uiPriority w:val="39"/>
    <w:rsid w:val="00462C0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">
    <w:name w:val="Сетка таблицы15"/>
    <w:basedOn w:val="a4"/>
    <w:next w:val="afa"/>
    <w:uiPriority w:val="39"/>
    <w:rsid w:val="00DD4B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2">
    <w:name w:val="Основной текст (2) + Курсив"/>
    <w:basedOn w:val="a3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3">
    <w:name w:val="Основной текст (2)"/>
    <w:basedOn w:val="a3"/>
    <w:rsid w:val="003862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numbering" w:customStyle="1" w:styleId="1111">
    <w:name w:val="Нет списка111"/>
    <w:next w:val="a5"/>
    <w:uiPriority w:val="99"/>
    <w:semiHidden/>
    <w:unhideWhenUsed/>
    <w:rsid w:val="00386208"/>
  </w:style>
  <w:style w:type="character" w:customStyle="1" w:styleId="2f4">
    <w:name w:val="Основной текст (2)_"/>
    <w:basedOn w:val="a3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7pt">
    <w:name w:val="Основной текст (2) + 7 pt;Не курсив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;Полужирный;Не курсив"/>
    <w:basedOn w:val="2f4"/>
    <w:rsid w:val="003862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pt">
    <w:name w:val="Основной текст (2) + 5 pt;Не курсив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pt0">
    <w:name w:val="Основной текст (2) + 7 pt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f1">
    <w:name w:val="Заголовок №1"/>
    <w:basedOn w:val="a3"/>
    <w:rsid w:val="003862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ffffff">
    <w:name w:val="сноска"/>
    <w:basedOn w:val="a2"/>
    <w:rsid w:val="00386208"/>
    <w:pPr>
      <w:spacing w:line="240" w:lineRule="auto"/>
      <w:ind w:firstLine="0"/>
    </w:pPr>
    <w:rPr>
      <w:sz w:val="20"/>
      <w:szCs w:val="24"/>
    </w:rPr>
  </w:style>
  <w:style w:type="numbering" w:customStyle="1" w:styleId="66">
    <w:name w:val="Нет списка6"/>
    <w:next w:val="a5"/>
    <w:uiPriority w:val="99"/>
    <w:semiHidden/>
    <w:unhideWhenUsed/>
    <w:rsid w:val="00706B40"/>
  </w:style>
  <w:style w:type="numbering" w:customStyle="1" w:styleId="133">
    <w:name w:val="Нет списка13"/>
    <w:next w:val="a5"/>
    <w:uiPriority w:val="99"/>
    <w:semiHidden/>
    <w:unhideWhenUsed/>
    <w:rsid w:val="00706B40"/>
  </w:style>
  <w:style w:type="table" w:customStyle="1" w:styleId="160">
    <w:name w:val="Сетка таблицы16"/>
    <w:basedOn w:val="a4"/>
    <w:next w:val="afa"/>
    <w:uiPriority w:val="39"/>
    <w:rsid w:val="00706B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5"/>
    <w:uiPriority w:val="99"/>
    <w:semiHidden/>
    <w:unhideWhenUsed/>
    <w:rsid w:val="00706B40"/>
  </w:style>
  <w:style w:type="numbering" w:customStyle="1" w:styleId="11110">
    <w:name w:val="Нет списка1111"/>
    <w:next w:val="a5"/>
    <w:uiPriority w:val="99"/>
    <w:semiHidden/>
    <w:unhideWhenUsed/>
    <w:rsid w:val="00706B40"/>
  </w:style>
  <w:style w:type="table" w:customStyle="1" w:styleId="172">
    <w:name w:val="Сетка таблицы17"/>
    <w:basedOn w:val="a4"/>
    <w:next w:val="afa"/>
    <w:rsid w:val="00706B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5"/>
    <w:uiPriority w:val="99"/>
    <w:semiHidden/>
    <w:unhideWhenUsed/>
    <w:rsid w:val="00706B40"/>
  </w:style>
  <w:style w:type="table" w:customStyle="1" w:styleId="213">
    <w:name w:val="Сетка таблицы21"/>
    <w:basedOn w:val="a4"/>
    <w:next w:val="afa"/>
    <w:uiPriority w:val="59"/>
    <w:rsid w:val="00706B40"/>
    <w:rPr>
      <w:rFonts w:asciiTheme="minorHAnsi" w:eastAsiaTheme="minorEastAsia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4"/>
    <w:next w:val="afa"/>
    <w:rsid w:val="00706B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4"/>
    <w:next w:val="afa"/>
    <w:rsid w:val="00706B40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basedOn w:val="a4"/>
    <w:next w:val="afa"/>
    <w:uiPriority w:val="39"/>
    <w:rsid w:val="00706B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4">
    <w:name w:val="Нет списка31"/>
    <w:next w:val="a5"/>
    <w:uiPriority w:val="99"/>
    <w:semiHidden/>
    <w:unhideWhenUsed/>
    <w:rsid w:val="00706B40"/>
  </w:style>
  <w:style w:type="table" w:customStyle="1" w:styleId="511">
    <w:name w:val="Сетка таблицы5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4"/>
    <w:next w:val="afa"/>
    <w:rsid w:val="00706B40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"/>
    <w:basedOn w:val="a4"/>
    <w:next w:val="afa"/>
    <w:uiPriority w:val="39"/>
    <w:rsid w:val="00706B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"/>
    <w:basedOn w:val="a4"/>
    <w:next w:val="afa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"/>
    <w:basedOn w:val="a4"/>
    <w:next w:val="afa"/>
    <w:rsid w:val="00706B40"/>
    <w:rPr>
      <w:rFonts w:asciiTheme="minorHAnsi" w:eastAsiaTheme="minorEastAsia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1">
    <w:name w:val="Таблица-сетка 6 цветная11"/>
    <w:basedOn w:val="a4"/>
    <w:uiPriority w:val="51"/>
    <w:rsid w:val="00706B40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31">
    <w:name w:val="Светлый список - Акцент 31"/>
    <w:basedOn w:val="a4"/>
    <w:next w:val="-3"/>
    <w:uiPriority w:val="61"/>
    <w:rsid w:val="00706B40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-4112">
    <w:name w:val="Таблица-сетка 4 — акцент 112"/>
    <w:basedOn w:val="a4"/>
    <w:uiPriority w:val="49"/>
    <w:rsid w:val="00706B40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2">
    <w:name w:val="Список-таблица 212"/>
    <w:basedOn w:val="a4"/>
    <w:uiPriority w:val="47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11">
    <w:name w:val="Таблица-сетка 4 — акцент 1111"/>
    <w:basedOn w:val="a4"/>
    <w:uiPriority w:val="49"/>
    <w:rsid w:val="00706B40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1">
    <w:name w:val="Список-таблица 2111"/>
    <w:basedOn w:val="a4"/>
    <w:uiPriority w:val="47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810">
    <w:name w:val="Сетка таблицы8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2">
    <w:name w:val="Нет списка41"/>
    <w:next w:val="a5"/>
    <w:uiPriority w:val="99"/>
    <w:semiHidden/>
    <w:unhideWhenUsed/>
    <w:rsid w:val="00706B40"/>
  </w:style>
  <w:style w:type="table" w:customStyle="1" w:styleId="910">
    <w:name w:val="Сетка таблицы9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">
    <w:name w:val="Сетка таблицы281"/>
    <w:basedOn w:val="a4"/>
    <w:next w:val="afa"/>
    <w:uiPriority w:val="39"/>
    <w:rsid w:val="00706B40"/>
    <w:rPr>
      <w:rFonts w:eastAsiaTheme="minorHAnsi" w:cstheme="minorBidi"/>
      <w:color w:val="000000" w:themeColor="text1"/>
      <w:sz w:val="28"/>
      <w:szCs w:val="28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4"/>
    <w:next w:val="afa"/>
    <w:uiPriority w:val="39"/>
    <w:rsid w:val="00706B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2">
    <w:name w:val="Нет списка51"/>
    <w:next w:val="a5"/>
    <w:uiPriority w:val="99"/>
    <w:semiHidden/>
    <w:unhideWhenUsed/>
    <w:rsid w:val="00706B40"/>
  </w:style>
  <w:style w:type="numbering" w:customStyle="1" w:styleId="1211">
    <w:name w:val="Нет списка121"/>
    <w:next w:val="a5"/>
    <w:uiPriority w:val="99"/>
    <w:semiHidden/>
    <w:unhideWhenUsed/>
    <w:rsid w:val="00706B40"/>
  </w:style>
  <w:style w:type="table" w:customStyle="1" w:styleId="1410">
    <w:name w:val="Сетка таблицы14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0">
    <w:name w:val="Сетка таблицы15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5">
    <w:name w:val="Неразрешенное упоминание2"/>
    <w:basedOn w:val="a3"/>
    <w:uiPriority w:val="99"/>
    <w:semiHidden/>
    <w:unhideWhenUsed/>
    <w:rsid w:val="00E97B58"/>
    <w:rPr>
      <w:color w:val="605E5C"/>
      <w:shd w:val="clear" w:color="auto" w:fill="E1DFDD"/>
    </w:rPr>
  </w:style>
  <w:style w:type="character" w:customStyle="1" w:styleId="3d">
    <w:name w:val="Неразрешенное упоминание3"/>
    <w:basedOn w:val="a3"/>
    <w:uiPriority w:val="99"/>
    <w:semiHidden/>
    <w:unhideWhenUsed/>
    <w:rsid w:val="00B6330C"/>
    <w:rPr>
      <w:color w:val="605E5C"/>
      <w:shd w:val="clear" w:color="auto" w:fill="E1DFDD"/>
    </w:rPr>
  </w:style>
  <w:style w:type="paragraph" w:customStyle="1" w:styleId="1f2">
    <w:name w:val="обычный_1 Знак Знак Знак Знак Знак Знак Знак Знак Знак"/>
    <w:basedOn w:val="a2"/>
    <w:rsid w:val="007409CF"/>
    <w:pPr>
      <w:spacing w:before="100" w:beforeAutospacing="1" w:after="100" w:afterAutospacing="1" w:line="240" w:lineRule="auto"/>
      <w:ind w:firstLine="0"/>
    </w:pPr>
    <w:rPr>
      <w:rFonts w:ascii="Tahoma" w:hAnsi="Tahoma"/>
      <w:sz w:val="20"/>
      <w:lang w:val="en-US" w:eastAsia="en-US"/>
    </w:rPr>
  </w:style>
  <w:style w:type="paragraph" w:styleId="a">
    <w:name w:val="List Number"/>
    <w:basedOn w:val="a2"/>
    <w:rsid w:val="007409CF"/>
    <w:pPr>
      <w:widowControl w:val="0"/>
      <w:numPr>
        <w:numId w:val="135"/>
      </w:numPr>
      <w:spacing w:line="240" w:lineRule="auto"/>
    </w:pPr>
  </w:style>
  <w:style w:type="paragraph" w:customStyle="1" w:styleId="3e">
    <w:name w:val="Абзац3"/>
    <w:basedOn w:val="a2"/>
    <w:next w:val="a2"/>
    <w:rsid w:val="007409CF"/>
    <w:pPr>
      <w:spacing w:line="240" w:lineRule="auto"/>
    </w:pPr>
    <w:rPr>
      <w:szCs w:val="24"/>
    </w:rPr>
  </w:style>
  <w:style w:type="paragraph" w:customStyle="1" w:styleId="CharCharCarCarCharCharCarCarCharCharCarCarCharChar">
    <w:name w:val="Char Char Car Car Char Char Car Car Char Char Car Car Char Char"/>
    <w:basedOn w:val="a2"/>
    <w:rsid w:val="007409CF"/>
    <w:pPr>
      <w:spacing w:after="160" w:line="240" w:lineRule="exact"/>
      <w:ind w:firstLine="0"/>
      <w:jc w:val="left"/>
    </w:pPr>
    <w:rPr>
      <w:noProof/>
      <w:sz w:val="20"/>
    </w:rPr>
  </w:style>
  <w:style w:type="paragraph" w:customStyle="1" w:styleId="affffff0">
    <w:name w:val="Внимание: недобросовестность!"/>
    <w:basedOn w:val="a2"/>
    <w:next w:val="a2"/>
    <w:rsid w:val="007409CF"/>
    <w:pPr>
      <w:autoSpaceDE w:val="0"/>
      <w:autoSpaceDN w:val="0"/>
      <w:adjustRightInd w:val="0"/>
      <w:spacing w:line="240" w:lineRule="auto"/>
      <w:ind w:firstLine="0"/>
    </w:pPr>
    <w:rPr>
      <w:rFonts w:ascii="Arial" w:hAnsi="Arial"/>
      <w:sz w:val="24"/>
      <w:szCs w:val="24"/>
    </w:rPr>
  </w:style>
  <w:style w:type="paragraph" w:customStyle="1" w:styleId="1f3">
    <w:name w:val="Знак Знак1 Знак Знак Знак Знак"/>
    <w:basedOn w:val="a2"/>
    <w:rsid w:val="007409CF"/>
    <w:pPr>
      <w:spacing w:after="160" w:line="240" w:lineRule="exact"/>
      <w:ind w:firstLine="0"/>
      <w:jc w:val="left"/>
    </w:pPr>
    <w:rPr>
      <w:rFonts w:ascii="Verdana" w:hAnsi="Verdana"/>
      <w:sz w:val="24"/>
      <w:szCs w:val="24"/>
      <w:lang w:val="en-US" w:eastAsia="en-US"/>
    </w:rPr>
  </w:style>
  <w:style w:type="character" w:customStyle="1" w:styleId="affffff1">
    <w:name w:val="Утратил силу"/>
    <w:rsid w:val="007409CF"/>
    <w:rPr>
      <w:strike/>
      <w:color w:val="666600"/>
    </w:rPr>
  </w:style>
  <w:style w:type="paragraph" w:customStyle="1" w:styleId="affffff2">
    <w:name w:val="Знак Знак Знак Знак Знак Знак Знак"/>
    <w:basedOn w:val="a2"/>
    <w:uiPriority w:val="99"/>
    <w:rsid w:val="002B57B1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customStyle="1" w:styleId="1f4">
    <w:name w:val="Знак Знак Знак Знак Знак Знак Знак1"/>
    <w:basedOn w:val="a2"/>
    <w:rsid w:val="00872587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customStyle="1" w:styleId="xl122">
    <w:name w:val="xl122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color w:val="000000"/>
      <w:sz w:val="24"/>
      <w:szCs w:val="24"/>
    </w:rPr>
  </w:style>
  <w:style w:type="paragraph" w:customStyle="1" w:styleId="xl123">
    <w:name w:val="xl123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</w:pPr>
    <w:rPr>
      <w:sz w:val="24"/>
      <w:szCs w:val="24"/>
    </w:rPr>
  </w:style>
  <w:style w:type="paragraph" w:customStyle="1" w:styleId="xl124">
    <w:name w:val="xl124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b/>
      <w:bCs/>
      <w:sz w:val="24"/>
      <w:szCs w:val="24"/>
    </w:rPr>
  </w:style>
  <w:style w:type="paragraph" w:customStyle="1" w:styleId="xl125">
    <w:name w:val="xl125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</w:pPr>
    <w:rPr>
      <w:b/>
      <w:bCs/>
      <w:sz w:val="24"/>
      <w:szCs w:val="24"/>
    </w:rPr>
  </w:style>
  <w:style w:type="paragraph" w:customStyle="1" w:styleId="xl126">
    <w:name w:val="xl126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27">
    <w:name w:val="xl127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b/>
      <w:bCs/>
      <w:sz w:val="24"/>
      <w:szCs w:val="24"/>
    </w:rPr>
  </w:style>
  <w:style w:type="paragraph" w:customStyle="1" w:styleId="xl128">
    <w:name w:val="xl128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b/>
      <w:bCs/>
      <w:sz w:val="24"/>
      <w:szCs w:val="24"/>
    </w:rPr>
  </w:style>
  <w:style w:type="paragraph" w:customStyle="1" w:styleId="xl130">
    <w:name w:val="xl130"/>
    <w:basedOn w:val="a2"/>
    <w:rsid w:val="006870F3"/>
    <w:pPr>
      <w:spacing w:before="100" w:beforeAutospacing="1" w:after="100" w:afterAutospacing="1" w:line="240" w:lineRule="auto"/>
      <w:ind w:firstLine="0"/>
      <w:jc w:val="left"/>
    </w:pPr>
    <w:rPr>
      <w:color w:val="000000"/>
      <w:sz w:val="24"/>
      <w:szCs w:val="24"/>
    </w:rPr>
  </w:style>
  <w:style w:type="paragraph" w:customStyle="1" w:styleId="xl131">
    <w:name w:val="xl131"/>
    <w:basedOn w:val="a2"/>
    <w:rsid w:val="006870F3"/>
    <w:pPr>
      <w:spacing w:before="100" w:beforeAutospacing="1" w:after="100" w:afterAutospacing="1" w:line="240" w:lineRule="auto"/>
      <w:ind w:firstLine="0"/>
    </w:pPr>
    <w:rPr>
      <w:sz w:val="24"/>
      <w:szCs w:val="24"/>
    </w:rPr>
  </w:style>
  <w:style w:type="paragraph" w:customStyle="1" w:styleId="xl132">
    <w:name w:val="xl132"/>
    <w:basedOn w:val="a2"/>
    <w:rsid w:val="006870F3"/>
    <w:pP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33">
    <w:name w:val="xl133"/>
    <w:basedOn w:val="a2"/>
    <w:rsid w:val="006870F3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34">
    <w:name w:val="xl134"/>
    <w:basedOn w:val="a2"/>
    <w:rsid w:val="006870F3"/>
    <w:pP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8"/>
    </w:rPr>
  </w:style>
  <w:style w:type="paragraph" w:customStyle="1" w:styleId="xl135">
    <w:name w:val="xl135"/>
    <w:basedOn w:val="a2"/>
    <w:rsid w:val="006870F3"/>
    <w:pP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8"/>
    </w:rPr>
  </w:style>
  <w:style w:type="paragraph" w:customStyle="1" w:styleId="xl136">
    <w:name w:val="xl136"/>
    <w:basedOn w:val="a2"/>
    <w:rsid w:val="006870F3"/>
    <w:pPr>
      <w:spacing w:before="100" w:beforeAutospacing="1" w:after="100" w:afterAutospacing="1" w:line="240" w:lineRule="auto"/>
      <w:ind w:firstLine="0"/>
      <w:jc w:val="center"/>
    </w:pPr>
    <w:rPr>
      <w:b/>
      <w:bCs/>
      <w:szCs w:val="28"/>
    </w:rPr>
  </w:style>
  <w:style w:type="paragraph" w:customStyle="1" w:styleId="xl137">
    <w:name w:val="xl137"/>
    <w:basedOn w:val="a2"/>
    <w:rsid w:val="006870F3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38">
    <w:name w:val="xl138"/>
    <w:basedOn w:val="a2"/>
    <w:rsid w:val="006870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39">
    <w:name w:val="xl139"/>
    <w:basedOn w:val="a2"/>
    <w:rsid w:val="006870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40">
    <w:name w:val="xl140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 w:val="24"/>
      <w:szCs w:val="24"/>
    </w:rPr>
  </w:style>
  <w:style w:type="paragraph" w:customStyle="1" w:styleId="xl141">
    <w:name w:val="xl141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 w:val="24"/>
      <w:szCs w:val="24"/>
    </w:rPr>
  </w:style>
  <w:style w:type="paragraph" w:customStyle="1" w:styleId="xl142">
    <w:name w:val="xl142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43">
    <w:name w:val="xl143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 w:val="24"/>
      <w:szCs w:val="24"/>
    </w:rPr>
  </w:style>
  <w:style w:type="paragraph" w:customStyle="1" w:styleId="xl144">
    <w:name w:val="xl144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45">
    <w:name w:val="xl145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24"/>
      <w:szCs w:val="24"/>
    </w:rPr>
  </w:style>
  <w:style w:type="paragraph" w:customStyle="1" w:styleId="xl146">
    <w:name w:val="xl146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color w:val="000000"/>
      <w:sz w:val="24"/>
      <w:szCs w:val="24"/>
    </w:rPr>
  </w:style>
  <w:style w:type="paragraph" w:customStyle="1" w:styleId="xl147">
    <w:name w:val="xl147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 w:val="24"/>
      <w:szCs w:val="24"/>
    </w:rPr>
  </w:style>
  <w:style w:type="paragraph" w:customStyle="1" w:styleId="xl148">
    <w:name w:val="xl148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 w:val="24"/>
      <w:szCs w:val="24"/>
    </w:rPr>
  </w:style>
  <w:style w:type="paragraph" w:customStyle="1" w:styleId="xl149">
    <w:name w:val="xl149"/>
    <w:basedOn w:val="a2"/>
    <w:rsid w:val="00687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50">
    <w:name w:val="xl150"/>
    <w:basedOn w:val="a2"/>
    <w:rsid w:val="006870F3"/>
    <w:pPr>
      <w:spacing w:before="100" w:beforeAutospacing="1" w:after="100" w:afterAutospacing="1" w:line="240" w:lineRule="auto"/>
      <w:ind w:firstLine="0"/>
      <w:jc w:val="left"/>
    </w:pPr>
    <w:rPr>
      <w:rFonts w:ascii="Arial CYR" w:hAnsi="Arial CYR" w:cs="Arial CYR"/>
      <w:sz w:val="24"/>
      <w:szCs w:val="24"/>
    </w:rPr>
  </w:style>
  <w:style w:type="paragraph" w:customStyle="1" w:styleId="xl151">
    <w:name w:val="xl151"/>
    <w:basedOn w:val="a2"/>
    <w:rsid w:val="008018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52">
    <w:name w:val="xl152"/>
    <w:basedOn w:val="a2"/>
    <w:rsid w:val="008018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24"/>
      <w:szCs w:val="24"/>
    </w:rPr>
  </w:style>
  <w:style w:type="paragraph" w:customStyle="1" w:styleId="xl153">
    <w:name w:val="xl153"/>
    <w:basedOn w:val="a2"/>
    <w:rsid w:val="008018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color w:val="000000"/>
      <w:sz w:val="24"/>
      <w:szCs w:val="24"/>
    </w:rPr>
  </w:style>
  <w:style w:type="paragraph" w:customStyle="1" w:styleId="xl154">
    <w:name w:val="xl154"/>
    <w:basedOn w:val="a2"/>
    <w:rsid w:val="008018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4"/>
      <w:szCs w:val="24"/>
    </w:rPr>
  </w:style>
  <w:style w:type="paragraph" w:customStyle="1" w:styleId="xl155">
    <w:name w:val="xl155"/>
    <w:basedOn w:val="a2"/>
    <w:rsid w:val="008018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b/>
      <w:bCs/>
      <w:sz w:val="24"/>
      <w:szCs w:val="24"/>
    </w:rPr>
  </w:style>
  <w:style w:type="paragraph" w:customStyle="1" w:styleId="xl156">
    <w:name w:val="xl156"/>
    <w:basedOn w:val="a2"/>
    <w:rsid w:val="008018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57">
    <w:name w:val="xl157"/>
    <w:basedOn w:val="a2"/>
    <w:rsid w:val="008018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b/>
      <w:bCs/>
      <w:sz w:val="26"/>
      <w:szCs w:val="26"/>
    </w:rPr>
  </w:style>
  <w:style w:type="paragraph" w:customStyle="1" w:styleId="xl158">
    <w:name w:val="xl158"/>
    <w:basedOn w:val="a2"/>
    <w:rsid w:val="008018EC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Arial CYR" w:hAnsi="Arial CYR" w:cs="Arial CYR"/>
      <w:sz w:val="24"/>
      <w:szCs w:val="24"/>
    </w:rPr>
  </w:style>
  <w:style w:type="paragraph" w:customStyle="1" w:styleId="xl159">
    <w:name w:val="xl159"/>
    <w:basedOn w:val="a2"/>
    <w:rsid w:val="008018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</w:rPr>
  </w:style>
  <w:style w:type="paragraph" w:customStyle="1" w:styleId="xl160">
    <w:name w:val="xl160"/>
    <w:basedOn w:val="a2"/>
    <w:rsid w:val="008018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61">
    <w:name w:val="xl161"/>
    <w:basedOn w:val="a2"/>
    <w:rsid w:val="008018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2"/>
    <w:rsid w:val="008018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</w:rPr>
  </w:style>
  <w:style w:type="paragraph" w:customStyle="1" w:styleId="xl163">
    <w:name w:val="xl163"/>
    <w:basedOn w:val="a2"/>
    <w:rsid w:val="008018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64">
    <w:name w:val="xl164"/>
    <w:basedOn w:val="a2"/>
    <w:rsid w:val="008018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65">
    <w:name w:val="xl165"/>
    <w:basedOn w:val="a2"/>
    <w:rsid w:val="008018EC"/>
    <w:pP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8"/>
    </w:rPr>
  </w:style>
  <w:style w:type="paragraph" w:customStyle="1" w:styleId="xl166">
    <w:name w:val="xl166"/>
    <w:basedOn w:val="a2"/>
    <w:rsid w:val="008018EC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67">
    <w:name w:val="xl167"/>
    <w:basedOn w:val="a2"/>
    <w:rsid w:val="00AB3389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68">
    <w:name w:val="xl168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69">
    <w:name w:val="xl169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b/>
      <w:bCs/>
      <w:sz w:val="24"/>
      <w:szCs w:val="24"/>
    </w:rPr>
  </w:style>
  <w:style w:type="paragraph" w:customStyle="1" w:styleId="xl170">
    <w:name w:val="xl170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71">
    <w:name w:val="xl171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72">
    <w:name w:val="xl172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73">
    <w:name w:val="xl173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74">
    <w:name w:val="xl174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b/>
      <w:bCs/>
      <w:szCs w:val="28"/>
    </w:rPr>
  </w:style>
  <w:style w:type="paragraph" w:customStyle="1" w:styleId="xl175">
    <w:name w:val="xl175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i/>
      <w:iCs/>
      <w:sz w:val="24"/>
      <w:szCs w:val="24"/>
    </w:rPr>
  </w:style>
  <w:style w:type="paragraph" w:customStyle="1" w:styleId="xl176">
    <w:name w:val="xl176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b/>
      <w:bCs/>
      <w:sz w:val="32"/>
      <w:szCs w:val="32"/>
    </w:rPr>
  </w:style>
  <w:style w:type="paragraph" w:customStyle="1" w:styleId="xl177">
    <w:name w:val="xl177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i/>
      <w:iCs/>
      <w:sz w:val="24"/>
      <w:szCs w:val="24"/>
    </w:rPr>
  </w:style>
  <w:style w:type="paragraph" w:customStyle="1" w:styleId="xl178">
    <w:name w:val="xl178"/>
    <w:basedOn w:val="a2"/>
    <w:rsid w:val="00AB33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79">
    <w:name w:val="xl179"/>
    <w:basedOn w:val="a2"/>
    <w:rsid w:val="00AB33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80">
    <w:name w:val="xl180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sz w:val="24"/>
      <w:szCs w:val="24"/>
    </w:rPr>
  </w:style>
  <w:style w:type="paragraph" w:customStyle="1" w:styleId="xl181">
    <w:name w:val="xl181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82">
    <w:name w:val="xl182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color w:val="000000"/>
      <w:sz w:val="24"/>
      <w:szCs w:val="24"/>
    </w:rPr>
  </w:style>
  <w:style w:type="paragraph" w:customStyle="1" w:styleId="xl183">
    <w:name w:val="xl183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</w:pPr>
    <w:rPr>
      <w:color w:val="000000"/>
      <w:sz w:val="24"/>
      <w:szCs w:val="24"/>
    </w:rPr>
  </w:style>
  <w:style w:type="paragraph" w:customStyle="1" w:styleId="xl184">
    <w:name w:val="xl184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</w:pPr>
    <w:rPr>
      <w:sz w:val="24"/>
      <w:szCs w:val="24"/>
    </w:rPr>
  </w:style>
  <w:style w:type="paragraph" w:customStyle="1" w:styleId="xl185">
    <w:name w:val="xl185"/>
    <w:basedOn w:val="a2"/>
    <w:rsid w:val="00AB3389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Cs w:val="28"/>
    </w:rPr>
  </w:style>
  <w:style w:type="paragraph" w:customStyle="1" w:styleId="xl186">
    <w:name w:val="xl186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</w:rPr>
  </w:style>
  <w:style w:type="paragraph" w:customStyle="1" w:styleId="xl187">
    <w:name w:val="xl187"/>
    <w:basedOn w:val="a2"/>
    <w:rsid w:val="00AB33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</w:rPr>
  </w:style>
  <w:style w:type="paragraph" w:customStyle="1" w:styleId="xl188">
    <w:name w:val="xl188"/>
    <w:basedOn w:val="a2"/>
    <w:rsid w:val="00AB338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</w:rPr>
  </w:style>
  <w:style w:type="paragraph" w:customStyle="1" w:styleId="xl189">
    <w:name w:val="xl189"/>
    <w:basedOn w:val="a2"/>
    <w:rsid w:val="00AB3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90">
    <w:name w:val="xl190"/>
    <w:basedOn w:val="a2"/>
    <w:rsid w:val="00AB3389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8"/>
    </w:rPr>
  </w:style>
  <w:style w:type="paragraph" w:customStyle="1" w:styleId="xl191">
    <w:name w:val="xl191"/>
    <w:basedOn w:val="a2"/>
    <w:rsid w:val="00AB3389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8"/>
    </w:rPr>
  </w:style>
  <w:style w:type="paragraph" w:customStyle="1" w:styleId="xl192">
    <w:name w:val="xl192"/>
    <w:basedOn w:val="a2"/>
    <w:rsid w:val="00AB3389"/>
    <w:pP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93">
    <w:name w:val="xl193"/>
    <w:basedOn w:val="a2"/>
    <w:rsid w:val="00AB3389"/>
    <w:pP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-R-7.0.5-2008.xsl" StyleName="ГОСТ Р 7.0.5-2008 (сортировка по порядку включения)" Version="10">
  <b:Source>
    <b:Tag>Hor</b:Tag>
    <b:SourceType>Misc</b:SourceType>
    <b:Guid>{D4929DDE-9536-414A-8C79-02DEF108D98B}</b:Guid>
    <b:Title>Horizontal Fiscal Equalisation // Productivity Commission. Draft Report. – Canberra, 2017.</b:Title>
    <b:RefOrder>41</b:RefOrder>
  </b:Source>
  <b:Source>
    <b:Tag>Rao</b:Tag>
    <b:SourceType>Misc</b:SourceType>
    <b:Guid>{68F36033-B1D5-4A94-99EE-3C8DCD2540A5}</b:Guid>
    <b:Title>Rao M. G. Central Transfers to States in India: Rewarding Performance while Ensuring Equity // Final Report of a Study Submitted to NITI Aayog [Электронный ресурс]. – Электрон. дан. – Режим доступа: http://niti.gov.in/.</b:Title>
    <b:RefOrder>44</b:RefOrder>
  </b:Source>
  <b:Source>
    <b:Tag>The2</b:Tag>
    <b:SourceType>Misc</b:SourceType>
    <b:Guid>{CE01F016-2827-4F5E-8D58-341B86A7BD82}</b:Guid>
    <b:Title>The 14th Finance Commission Report [Электронный ресурс]. – Электрон. дан. – Режим доступа: http://fincomindia.nic.in/.</b:Title>
    <b:RefOrder>42</b:RefOrder>
  </b:Source>
  <b:Source>
    <b:Tag>Twe</b:Tag>
    <b:SourceType>Misc</b:SourceType>
    <b:Guid>{53AE9F3A-3834-41F5-9791-17828F177BAF}</b:Guid>
    <b:Title>Twelfth Five Year Plan (2012–2017) [Электронный ресурс]. – Электрон. дан. – Режим доступа: http://niti.gov.in/.</b:Title>
    <b:RefOrder>43</b:RefOrder>
  </b:Source>
  <b:Source>
    <b:Tag>Wir</b:Tag>
    <b:SourceType>Misc</b:SourceType>
    <b:Guid>{6D019CF9-D54E-4314-851D-E746B14B2F0A}</b:Guid>
    <b:Title>Wirksamkeitsbericht 2016–2019 des Finanzausgleichs zwischen Bund und Kantonen // Schweizerische Eidgenossenschaft. 2018.</b:Title>
    <b:RefOrder>45</b:RefOrder>
  </b:Source>
  <b:Source>
    <b:Tag>Зак</b:Tag>
    <b:SourceType>Misc</b:SourceType>
    <b:Guid>{01129397-4D20-40E3-A7F0-87F8E53C56FC}</b:Guid>
    <b:Title>Закон РСФСР от 10 октября 1991 года № 1734-1 «Об основах бюджетного устройства и бюджетного процесса в РСФСР» [Текст] // СПС Консультант плюс.</b:Title>
    <b:RefOrder>46</b:RefOrder>
  </b:Source>
  <b:Source>
    <b:Tag>Зак3</b:Tag>
    <b:SourceType>Misc</b:SourceType>
    <b:Guid>{4FC0F454-730F-4D43-AB6F-89DB211777C6}</b:Guid>
    <b:Title>Закон РСФСР от 27 декабря 1991 года № 2118-1 «Об основах налоговой системы в Российской Федерации» [Текст] // СПС Консультант плюс.</b:Title>
    <b:RefOrder>47</b:RefOrder>
  </b:Source>
  <b:Source>
    <b:Tag>Зак4</b:Tag>
    <b:SourceType>Misc</b:SourceType>
    <b:Guid>{A98C428D-4F95-41AF-8378-B3C1394F7E64}</b:Guid>
    <b:Title>Закон Российской Федерации от 15 июля 1992 года № 3303-1 «О субвенциях республикам в составе Российской Федерации, краям, областям, автономной области, автономным округам, городам Москве и Санкт-Петербургу» [Текст] // СПС Консультант плюс.</b:Title>
    <b:RefOrder>48</b:RefOrder>
  </b:Source>
  <b:Source>
    <b:Tag>Зак5</b:Tag>
    <b:SourceType>Misc</b:SourceType>
    <b:Guid>{1AF5B9E6-6519-4743-AD1D-2976ADB1E5B9}</b:Guid>
    <b:Title>Закон РСФСР от 06 июля 1991 года № 1550-1 «О местном самоуправлении в РСФСР» [Текст] // СПС Консультант плюс.</b:Title>
    <b:RefOrder>49</b:RefOrder>
  </b:Source>
  <b:Source>
    <b:Tag>Ука</b:Tag>
    <b:SourceType>Misc</b:SourceType>
    <b:Guid>{AC6AF69E-EF06-439C-91CD-D333D5BBCE30}</b:Guid>
    <b:Title>Указ Президента Российской Федерации от 22 декабря 1993 года № 2268 «О формировании республиканского бюджета Российской Федерации и взаимоотношениях с бюджетами субъектов Российской Федерации в 1994 году» [Текст] // СПС Консультант плюс.</b:Title>
    <b:RefOrder>50</b:RefOrder>
  </b:Source>
  <b:Source>
    <b:Tag>Рос</b:Tag>
    <b:SourceType>Misc</b:SourceType>
    <b:Guid>{EB4E2CE7-630C-4577-A4CB-56E408AA118B}</b:Guid>
    <b:Title>Российская экономика в 2009 году. Тенденции и перспективы. (Выпуск 31) – М.: ИЭПП, 2010. С. 707.</b:Title>
    <b:RefOrder>51</b:RefOrder>
  </b:Source>
  <b:Source>
    <b:Tag>Фед2</b:Tag>
    <b:SourceType>Misc</b:SourceType>
    <b:Guid>{95FB28C8-6102-4BAE-B9C7-BBF8C293A66D}</b:Guid>
    <b:Title>Федеральный закон от 25 сентября 1997 года № 126-ФЗ «О финансовых основах местного самоуправления в Российской Федерации» [Текст] // СПС Консультант плюс.</b:Title>
    <b:RefOrder>52</b:RefOrder>
  </b:Source>
  <b:Source>
    <b:Tag>Пос11</b:Tag>
    <b:SourceType>Misc</b:SourceType>
    <b:Guid>{E831C08C-CFB5-4B4C-A1C8-55F8984CBCC4}</b:Guid>
    <b:Title>Постановление Правительства Российской Федерации от 30 июля 1998 года № 862 «О Концепции реформирования межбюджетных отношений в Российской Федерации в 1999–2001 годах» [Текст] // СПС Консультант плюс.</b:Title>
    <b:RefOrder>53</b:RefOrder>
  </b:Source>
  <b:Source>
    <b:Tag>Бюд1</b:Tag>
    <b:SourceType>Misc</b:SourceType>
    <b:Guid>{104CAA5D-2143-423A-B35A-F41C02A09FF0}</b:Guid>
    <b:Title>Бюджетный кодекс Российской Федерации [Текст] // СПС Консультант плюс.</b:Title>
    <b:RefOrder>54</b:RefOrder>
  </b:Source>
  <b:Source>
    <b:Tag>Фед3</b:Tag>
    <b:SourceType>Misc</b:SourceType>
    <b:Guid>{5EDE3EF4-7B8B-4949-9572-76E5FF65C919}</b:Guid>
    <b:Title>Федеральный закон от 22.02.1999 N 36-ФЗ «О федеральном бюджете на 1999 год» [Текст] // СПС Консультант плюс.</b:Title>
    <b:RefOrder>55</b:RefOrder>
  </b:Source>
  <b:Source>
    <b:Tag>Мет2</b:Tag>
    <b:SourceType>Misc</b:SourceType>
    <b:Guid>{277383B6-2247-4FC8-BD99-C62156E6C440}</b:Guid>
    <b:Title>Методика распределения средств Фонда финансовой поддержки субъектов Российской Федерации на 2000 г. [Электронный ресурс] // Официальный сайт Министерства финансов Российской Федерации. – Электрон. дан. – Режим доступа: https://www.minfin.ru.</b:Title>
    <b:RefOrder>56</b:RefOrder>
  </b:Source>
  <b:Source>
    <b:Tag>Мет3</b:Tag>
    <b:SourceType>Misc</b:SourceType>
    <b:Guid>{78BB3586-8354-4539-BC11-E399F6A924E0}</b:Guid>
    <b:Title>Методика распределения средств Фонда финансовой поддержки субъектов Российской Федерации на 2001 г. [Электронный ресурс] // Официальный сайт Министерства финансов Российской Федерации. – Электрон. дан. – Режим доступа: https://www.minfin.ru.</b:Title>
    <b:RefOrder>57</b:RefOrder>
  </b:Source>
  <b:Source>
    <b:Tag>Фед4</b:Tag>
    <b:SourceType>Misc</b:SourceType>
    <b:Guid>{3533EA1B-AA37-4785-A09A-E13F9B4A661C}</b:Guid>
    <b:Title>Федеральный закон от 27.12.2000 N 150-ФЗ «О федеральном бюджете на 2001 год» [Текст] // СПС Консультант Плюс.</b:Title>
    <b:RefOrder>58</b:RefOrder>
  </b:Source>
  <b:Source>
    <b:Tag>Фед5</b:Tag>
    <b:SourceType>Misc</b:SourceType>
    <b:Guid>{3F3AE02A-B041-4D0E-B835-A1369A7B137E}</b:Guid>
    <b:Title>Федеральный закон от 30.12.2001 N 194-ФЗ «О федеральном бюджете на 2002 год» [Текст] // СПС Консультант Плюс.</b:Title>
    <b:RefOrder>117</b:RefOrder>
  </b:Source>
  <b:Source>
    <b:Tag>Пос12</b:Tag>
    <b:SourceType>Misc</b:SourceType>
    <b:Guid>{8D1D284D-E734-4956-BD53-9769ECA04756}</b:Guid>
    <b:Title>Постановление Правительства Российской Федерации от 15.08.2001 № 584 «О Программе развития бюджетного федерализма в Российской Федерации на период до 2005 года» [Текст] // СПС Консультант Плюс.</b:Title>
    <b:RefOrder>59</b:RefOrder>
  </b:Source>
  <b:Source>
    <b:Tag>Фед6</b:Tag>
    <b:SourceType>Misc</b:SourceType>
    <b:Guid>{94089F99-40A1-40D3-9517-3DBAD8688466}</b:Guid>
    <b:Title>Федеральный закон от 6 октября 2003 г. № 131-ФЗ «Об общих принципах организации местного самоуправления в Российской Федерации» [Текст] // СПС Консультант Плюс.</b:Title>
    <b:RefOrder>60</b:RefOrder>
  </b:Source>
  <b:Source>
    <b:Tag>Фед7</b:Tag>
    <b:SourceType>Misc</b:SourceType>
    <b:Guid>{079FA5DE-C93E-4951-84C4-DE29562F2242}</b:Guid>
    <b:Title>Федеральный закон от 20.08.2004 N 120-ФЗ «О внесении изменений в Бюджетный кодекс Российской Федерации в части регулирования межбюджетных отношений» [Текст] // СПС Консультант Плюс.</b:Title>
    <b:RefOrder>61</b:RefOrder>
  </b:Source>
  <b:Source>
    <b:Tag>Пос13</b:Tag>
    <b:SourceType>Misc</b:SourceType>
    <b:Guid>{0FED0FA5-471A-4DCD-9659-F18285447D1B}</b:Guid>
    <b:Title>Постановление Правительства Российской Федерации от 5 января 2005 г. N 2 «Об утверждении Положения о предоставлении субсидий из Фонда реформирования региональных и муниципальных финансов» [Текст] // СПС Консультант Плюс.</b:Title>
    <b:RefOrder>62</b:RefOrder>
  </b:Source>
  <b:Source>
    <b:Tag>Пос14</b:Tag>
    <b:SourceType>Misc</b:SourceType>
    <b:Guid>{10BE9D57-FF77-4F4C-B54B-6974ED473BF1}</b:Guid>
    <b:Title>Постановление Правительства Российской Федерации от 03.04.2006 № 94 «О порядке предоставления субъектам Российской Федерации и распределения между ними субсидий из Федерального фонда регионального развития в 2006 году» [Текст] // СПС Консультант Плюс.</b:Title>
    <b:RefOrder>63</b:RefOrder>
  </b:Source>
  <b:Source>
    <b:Tag>Фед8</b:Tag>
    <b:SourceType>Misc</b:SourceType>
    <b:Guid>{9328ABA7-B118-476C-B674-AA5454A8F902}</b:Guid>
    <b:Title>«О внесении изменений в части первую и вторую Налогового кодекса Российской Федерации и признании утратившими силу некоторых законодательных актов (положений законодательных актов) Российской Федерации о налогах и сборах» [Текст] // СПС Консультант Плюс.</b:Title>
    <b:Author>
      <b:Author>
        <b:NameList>
          <b:Person>
            <b:Last>95-ФЗ</b:Last>
            <b:First>Федеральный</b:First>
            <b:Middle>закон от 29.07.2004 №</b:Middle>
          </b:Person>
        </b:NameList>
      </b:Author>
    </b:Author>
    <b:RefOrder>64</b:RefOrder>
  </b:Source>
  <b:Source>
    <b:Tag>Рас2</b:Tag>
    <b:SourceType>Misc</b:SourceType>
    <b:Guid>{DCC8AF36-2CE5-4D00-BDAC-1D60A1258E21}</b:Guid>
    <b:Title>Распоряжение Правительства Российской Федерации от 30.06.2010 N 1101-р «Об утверждении Программы Правительства РФ по повышению эффективности бюджетных расходов на период до 2012 года» [Текст] // СПС Консультант Плюс.</b:Title>
    <b:RefOrder>65</b:RefOrder>
  </b:Source>
  <b:Source>
    <b:Tag>Рас3</b:Tag>
    <b:SourceType>Misc</b:SourceType>
    <b:Guid>{6E622029-E9F1-468C-AD20-1D32DFC5AD51}</b:Guid>
    <b:Title>Распоряжение Правительства Российской Федерации от 08.08.2009 № 1123-р «О Концепции межбюджетных отношений и организации бюджетного процесса в субъектах Российской Федерации и муниципальных образованиях до 2013 года» [Текст] // СПС Консультант Плюс.</b:Title>
    <b:RefOrder>66</b:RefOrder>
  </b:Source>
  <b:Source>
    <b:Tag>Рас4</b:Tag>
    <b:SourceType>Misc</b:SourceType>
    <b:Guid>{3EC7096F-6D81-4E10-AA60-B63A58718518}</b:Guid>
    <b:Title>Распоряжение Правительства Российской Федерации от 30.12.2013 № 2593-р «Об утверждении Программы повышения эффективности управления общественными (государственными и муниципальными) финансами на период до 2018 года» [Текст] // СПС Консультант Плюс.</b:Title>
    <b:RefOrder>67</b:RefOrder>
  </b:Source>
  <b:Source>
    <b:Tag>Фед10</b:Tag>
    <b:SourceType>Misc</b:SourceType>
    <b:Guid>{12AE1649-2946-4C82-9A3B-CF4E2139C1F8}</b:Guid>
    <b:Title>Федеральный закон от 26.04.2007 № 63-ФЗ «О внесении изменений в Бюджетный кодекс РФ в части регулирования бюджетного процесса и приведении в соответствие с бюджетным законодательством РФ отдельных законодательных актов РФ» [Текст] // СПС Консультант Плюс.</b:Title>
    <b:RefOrder>68</b:RefOrder>
  </b:Source>
  <b:Source>
    <b:Tag>Рас5</b:Tag>
    <b:SourceType>Misc</b:SourceType>
    <b:Guid>{3ED6FE37-0897-4EB8-9846-4D89A77C675F}</b:Guid>
    <b:Author>
      <b:Author>
        <b:NameList>
          <b:Person>
            <b:Last>указаниям</b:Last>
            <b:First>Расчет</b:First>
            <b:Middle>распределения дотаций на выравнивание бюджетной обеспеченности между субъектами Российской Федерации на 2018 г. и плановый период 2019 и 2020 годов по форме Приложения № 20 к Методическим</b:Middle>
          </b:Person>
        </b:NameList>
      </b:Author>
    </b:Author>
    <b:Title> по распределению бюджетных ассигнований федерального бюджета по кодам классификации расходов бюджетов на 2018 год и на плановый период 2019 и 2020 годов [Электронный ресурс] // Официальный сайт Минфина России https://www.minfin.ru.</b:Title>
    <b:RefOrder>69</b:RefOrder>
  </b:Source>
  <b:Source>
    <b:Tag>Пос15</b:Tag>
    <b:SourceType>Misc</b:SourceType>
    <b:Guid>{78754986-9E6E-4A41-90E3-2070BCD3AF94}</b:Guid>
    <b:Title>Постановление Правительства Российской Федерации от 31.12.2017 N 1730 «О внесении изменений в методику распределения дотаций на выравнивание бюджетной обеспеченности субъектов Российской Федерации» [Текст] // СПС Консультант Плюс.</b:Title>
    <b:RefOrder>70</b:RefOrder>
  </b:Source>
  <b:Source>
    <b:Tag>Пос16</b:Tag>
    <b:SourceType>Misc</b:SourceType>
    <b:Guid>{FA10874C-4E6A-4176-89A7-1E50C8BFC207}</b:Guid>
    <b:Title>Постановление Правительства РФ от 18.04.2005 № 232 «Об утверждении Правил компенсации дополнительных расходов и (или) потерь бюджетов ЗАТО, связанных с особым режимом безопасного функционирования» [Текст] // СПС Консультант Плюс.</b:Title>
    <b:RefOrder>71</b:RefOrder>
  </b:Source>
  <b:Source>
    <b:Tag>Пос17</b:Tag>
    <b:SourceType>Misc</b:SourceType>
    <b:Guid>{E0EA2630-B18A-4EC2-A8F0-845494926C5F}</b:Guid>
    <b:Title>Постановление Правительства РФ от 30.12.2017 № 1701 «О соглашениях, которые предусматривают меры по социально-экономическому развитию и оздоровлению государственных финансов субъектов РФ» [Текст] // СПС Консультант Плюс.</b:Title>
    <b:RefOrder>72</b:RefOrder>
  </b:Source>
  <b:Source>
    <b:Tag>РПР</b:Tag>
    <b:SourceType>Misc</b:SourceType>
    <b:Guid>{2ECADE97-A1B4-44DF-B838-98D2DC5A2D11}</b:Guid>
    <b:Title>РПРФ от 09.12.2017 № 2748-р «Об утверждении распределения на 2017 г. МБТ из ФБ БСРФ, достигших наилучших результатов по СЭР территорий по итогам 2016 г., в форме дотаций БСРФ за достижение наивысших темпов роста НП» [Текст] // СПС КонсультантПлюс.</b:Title>
    <b:RefOrder>73</b:RefOrder>
  </b:Source>
  <b:Source>
    <b:Tag>ППР</b:Tag>
    <b:SourceType>Misc</b:SourceType>
    <b:Guid>{DCC1115B-647F-4658-BCC4-9AE77BB0FB20}</b:Guid>
    <b:Title>ППРФ от 15.04.2014 № 310 «Об утверждении государственной программы РФ “Создание условий для эффективного и ответственного управления рег. и мун. финансами, повышения устойчивости бюджетов субъектов РФ”» [Текст] // СПС КонсультантПлюс.</b:Title>
    <b:RefOrder>74</b:RefOrder>
  </b:Source>
  <b:Source>
    <b:Tag>ППР1</b:Tag>
    <b:SourceType>Misc</b:SourceType>
    <b:Guid>{36889660-E69C-4379-9B2F-D078B6AE7681}</b:Guid>
    <b:Title>ППРФ от 18.05.2016 № 445 «Об утверждении ГП РФ “Развитие федеративных отношений и создание условий для эффективного и ответственного управления региональными и муниципальными финансами”» [Текст] // СПС Консультант Плюс.</b:Title>
    <b:RefOrder>75</b:RefOrder>
  </b:Source>
  <b:Source>
    <b:Tag>ППР2</b:Tag>
    <b:SourceType>Misc</b:SourceType>
    <b:Guid>{3B955869-C60D-4ADA-AE5D-98A79AC806E7}</b:Guid>
    <b:Title>ППРФ от 13.10.2008 № 752 «Об утверждении Правил заключения соглашений между ФОИВ и высшим ИОГВ СРФ о предоставлении субсидий ФБ из бюджета субъекта Российской Федерации» [Текст] // СПС Консультант Плюс.</b:Title>
    <b:RefOrder>76</b:RefOrder>
  </b:Source>
  <b:Source>
    <b:Tag>ППР3</b:Tag>
    <b:SourceType>Misc</b:SourceType>
    <b:Guid>{8F3C3F82-8D5A-42FC-AA29-B75CCA586A71}</b:Guid>
    <b:Title>ППРФ от 13.04.2010 № 231 «О порядке распределения и предоставления дотаций бюджетам СРФ на поддержку мер по обеспечению сбалансированности бюджетов СРФ» [Текст] // СПС Консультант Плюс.</b:Title>
    <b:RefOrder>89</b:RefOrder>
  </b:Source>
  <b:Source>
    <b:Tag>Рас6</b:Tag>
    <b:SourceType>Misc</b:SourceType>
    <b:Guid>{2C217405-0498-4627-84C4-5A3D31E84E33}</b:Guid>
    <b:Title>Расчет распр-я ДВБОм/уСРФ на 2018г.иплан.пер.2019и2020г-в по форме Прил-я № 20 к Мет.ук-м по распр-ю бюдж.асс. ФБ по кодам класс-и расх. б-ов на 2018год и на план.пер. 2019и2020г-в [Электронный ресурс] // Режим доступа: https://www.minfin.ru.</b:Title>
    <b:RefOrder>90</b:RefOrder>
  </b:Source>
  <b:Source>
    <b:Tag>Пос18</b:Tag>
    <b:SourceType>Misc</b:SourceType>
    <b:Guid>{38AD7314-6C85-4E7E-A366-D5A2F9105646}</b:Guid>
    <b:Title>Постановление Правительства Российской Федерации от 31.12.2017 № 1730 «О внесении изменений в методику распределения дотаций на выравнивание бюджетной обеспеченности субъектов Российской Федерации» [Текст] // СПС Консультант Плюс.</b:Title>
    <b:RefOrder>118</b:RefOrder>
  </b:Source>
  <b:Source>
    <b:Tag>Реш</b:Tag>
    <b:SourceType>Misc</b:SourceType>
    <b:Guid>{71A23878-F381-4B2C-ACDC-5DC30F596C01}</b:Guid>
    <b:Title>Решение Межрег. банк. совета при СФ по вопросу «Долг. нагрузка бюджетов субъектов РФ и их сбалансированность как важный фактор устойчивости финансовой системы» [Электронный ресурс] // Официальный сайт СФ ФС РФ. Режим доступа: www.council.gov.ru.</b:Title>
    <b:RefOrder>93</b:RefOrder>
  </b:Source>
  <b:Source>
    <b:Tag>Кур</b:Tag>
    <b:SourceType>Misc</b:SourceType>
    <b:Guid>{2A650597-90D9-4D93-934A-F75E019A05D3}</b:Guid>
    <b:Title>Курляндская Г.В. Пути развития системы МБО в России // Презентация на семинаре Всемирного Банка и ЦСР «Роль системы межбюджетных отношений в экономическом развитии: международный опыт и перспективы для России» 27.09.2016.</b:Title>
    <b:RefOrder>94</b:RefOrder>
  </b:Source>
  <b:Source>
    <b:Tag>Фед11</b:Tag>
    <b:SourceType>Misc</b:SourceType>
    <b:Guid>{B6733E12-4F03-4BA6-9BDF-BB8DCA85B477}</b:Guid>
    <b:Title>Федеральный закон от 05.12.2017 № 362-ФЗ «О федеральном бюджете на 2018 год и на плановый период 2019 и 2020 годов» [Текст] // СПС Консультант Плюс.</b:Title>
    <b:RefOrder>96</b:RefOrder>
  </b:Source>
  <b:Source>
    <b:Tag>Пос19</b:Tag>
    <b:SourceType>Misc</b:SourceType>
    <b:Guid>{3BE0EFB4-A942-487E-8DA6-83D75DDEE8FF}</b:Guid>
    <b:Title>Постановление Правительства РФ от 13 декабря 2017 г. № 1531 «О проведении в 2017 г. реструктуризации обязательств (задолженности) субъектов Российской Федерации перед Российской Федерацией по бюджетным кредитам» [Текст] // СПС Консультант Плюс.</b:Title>
    <b:RefOrder>97</b:RefOrder>
  </b:Source>
  <b:Source>
    <b:Tag>Рос1</b:Tag>
    <b:SourceType>Misc</b:SourceType>
    <b:Guid>{208A14C7-D2DC-4AA3-8B05-091A1A55ABBE}</b:Guid>
    <b:Title>Российская экономика в 2014 году. Тенденции и перспективы. (Вып. 36) / Мау В. и др.; под ред. Синельникова-Мурылева С.Г. (гл. ред.), Радыгина А.Д.; Ин-т экон. политики им. Е.Т. Гайдара. – Москва: Изд-во Ин-та Гайдара, 2015. – 576 с.</b:Title>
    <b:RefOrder>91</b:RefOrder>
  </b:Source>
  <b:Source>
    <b:Tag>Рос2</b:Tag>
    <b:SourceType>Misc</b:SourceType>
    <b:Guid>{6325FD5E-2C0B-46ED-9A2A-206388994840}</b:Guid>
    <b:Title>Российская экономика в 2017 году. Тенденции и перспективы. / Мау В. и др.; под ред. Синельникова-Мурылева С.Г. (гл. ред.), Радыгина А.Д.; Ин-т экон. политики им. Е.Т. Гайдара. – Москва: Изд-во Ин-та Гайдара, 2018. – 572 с.</b:Title>
    <b:RefOrder>92</b:RefOrder>
  </b:Source>
  <b:Source>
    <b:Tag>Фед12</b:Tag>
    <b:SourceType>Misc</b:SourceType>
    <b:Guid>{8FC2A833-CDBE-4FC4-87B4-2C6A90FB5F5A}</b:Guid>
    <b:Title>Федеральный закон от 19.12.2016 № 415-ФЗ «О федеральном бюджете на 2017 год и на плановый период 2018 и 2019 годов» [Текст] // СПС Консультант Плюс.</b:Title>
    <b:RefOrder>95</b:RefOrder>
  </b:Source>
  <b:Source>
    <b:Tag>Oat</b:Tag>
    <b:SourceType>Misc</b:SourceType>
    <b:Guid>{83A9C93D-1BCB-43BE-AA5D-2AC21B6A2F84}</b:Guid>
    <b:Title>Oates W. An Essay on Fiscal Federalism // Journal of Economic Literature, 37 (3), 1999, 1120-1149.</b:Title>
    <b:RefOrder>119</b:RefOrder>
  </b:Source>
  <b:Source>
    <b:Tag>Мар</b:Tag>
    <b:SourceType>Misc</b:SourceType>
    <b:Guid>{B5C480FA-85EB-4E30-B6D9-BB3023614AC6}</b:Guid>
    <b:Title>Мартинес-Васкес Х., Бо Дж. Переход России к новому федерализму. Учебные материалы Института Всемирного банка // Издательство «Весь мир». 2002. – 136 с. </b:Title>
    <b:RefOrder>77</b:RefOrder>
  </b:Source>
  <b:Source>
    <b:Tag>Tan</b:Tag>
    <b:SourceType>Misc</b:SourceType>
    <b:Guid>{F1220DB0-256E-44A2-896A-E3E53731D7AE}</b:Guid>
    <b:Title>Tanzi V. Fiscal federalism and efficiency: a review of some efficiency and macroeconomic aspects // Bruno M., Pleskovic B. (Eds.), Annual World Bank Conference on Development Economics 1995. World Bank, Washington, D.C., 1996.</b:Title>
    <b:RefOrder>78</b:RefOrder>
  </b:Source>
  <b:Source>
    <b:Tag>Бюд2</b:Tag>
    <b:SourceType>Misc</b:SourceType>
    <b:Guid>{8C60CE4C-2C35-4111-B5FD-098C712506F8}</b:Guid>
    <b:Title>Бюджетное право / Под ред. Поляка Г.Б., Ремихановой Д.А. – 7-е изд., перераб. и доп. – М.: 2012. – 287 с.</b:Title>
    <b:RefOrder>79</b:RefOrder>
  </b:Source>
  <b:Source>
    <b:Tag>Рыб</b:Tag>
    <b:SourceType>Misc</b:SourceType>
    <b:Guid>{730A9532-8025-4783-ABFE-416DA6D88A45}</b:Guid>
    <b:Title>Рыбакова Р.Ю. Принципы разграничения и распределения налогов по вертикали бюджетной системы // Бухгалтерский учет в бюджетных и некоммерческих организациях. №15 (111). 2004.</b:Title>
    <b:RefOrder>80</b:RefOrder>
  </b:Source>
  <b:Source>
    <b:Tag>Сил</b:Tag>
    <b:SourceType>Misc</b:SourceType>
    <b:Guid>{40181CAC-4608-482E-BBC2-BCD17C753407}</b:Guid>
    <b:Title>Силуанов А., Стародубровская И., Назаров В. Методологические подходы к оценке эффективности межбюджетных отношений в субъектах Российской Федерации // Экономическая политика. № 1. 2005. С. 5–22.</b:Title>
    <b:RefOrder>81</b:RefOrder>
  </b:Source>
  <b:Source>
    <b:Tag>Мал1</b:Tag>
    <b:SourceType>Misc</b:SourceType>
    <b:Guid>{F0E91B51-DF2D-48C8-B24D-6795E7A04DF2}</b:Guid>
    <b:Title>Малкина М.Ю., Балакин Р.В. Взаимосвязь межрегиональной неравномерности распределения налоговых поступлений с экономическим развитием России // Региональная экономика: теория и практика. 2015. № 45 (420).</b:Title>
    <b:RefOrder>82</b:RefOrder>
  </b:Source>
  <b:Source>
    <b:Tag>Dav</b:Tag>
    <b:SourceType>Misc</b:SourceType>
    <b:Guid>{3AB92554-CA62-48C0-8EAF-90AF72DE081A}</b:Guid>
    <b:Title>Davoodi, H. and H. Zou. Fiscal Decentralization and Economic growth: A Cross-Country Study // Journal of Urban Economics, Vol. 43, 1998. P. 244–257.</b:Title>
    <b:RefOrder>83</b:RefOrder>
  </b:Source>
  <b:Source>
    <b:Tag>Wol</b:Tag>
    <b:SourceType>Misc</b:SourceType>
    <b:Guid>{E0F7C63A-E165-4194-95CB-A539FBBA76A4}</b:Guid>
    <b:Title>Woller, G. M. and Phillips K. Fiscal Decentralization and LDC Economic Growth: An Empirical Investigation // Journal of Development Studies, Vol. 34, No. 4, 1998. P. 139–148.</b:Title>
    <b:RefOrder>84</b:RefOrder>
  </b:Source>
  <b:Source>
    <b:Tag>Ebe</b:Tag>
    <b:SourceType>Misc</b:SourceType>
    <b:Guid>{BDFD768F-B830-4F64-828E-BF7B1706AF0C}</b:Guid>
    <b:Title>Ebel R. D. and Yilmaz S. On the measurement and impact of fiscal decentralization // J. Martinez-Vazquez and J. Alm (eds), Public Finance in Developing and Transitional Countries: Essays in Honor of Richard Bird, Cheltenham: Elgar, 2003</b:Title>
    <b:RefOrder>85</b:RefOrder>
  </b:Source>
  <b:Source>
    <b:Tag>Fre</b:Tag>
    <b:SourceType>Misc</b:SourceType>
    <b:Guid>{19B0EED8-7A71-40DF-882B-C21F46056902}</b:Guid>
    <b:Title>Freinkman L., Kholodilin K.A., Thießen U. Incentive Effects of Fiscal Equalization: Has Russian Style Improved? // Discussion Papers of DIW Berlin 912, DIW Berlin, German Institute for Economic Research, 2009.</b:Title>
    <b:RefOrder>86</b:RefOrder>
  </b:Source>
  <b:Source>
    <b:Tag>Юшк</b:Tag>
    <b:SourceType>Misc</b:SourceType>
    <b:Guid>{3D9A771F-B715-47B2-9CD9-6CE214A5DF70}</b:Guid>
    <b:Title>Юшков А.О. Бюджетная децентрализация и региональный экономический рост: теория, эмпирика, российский опыт // Вопросы экономики. №2. 2016. С. 94–110.</b:Title>
    <b:RefOrder>87</b:RefOrder>
  </b:Source>
  <b:Source>
    <b:Tag>Дер1</b:Tag>
    <b:SourceType>Misc</b:SourceType>
    <b:Guid>{BED79771-3709-46BA-AA11-49B1AA562197}</b:Guid>
    <b:Title>Дерюгин А.Н., Алексеев М.В. и др. Влияние основных характеристик межбюджетных отношений на показатели экономического развития субъектов Российской Федерации // М.: РАНХиГС, 2017. Режим доступа: https://papers.ssrn.com/sol3/papers.cfm?abstract_id=2945347.</b:Title>
    <b:RefOrder>88</b:RefOrder>
  </b:Source>
  <b:Source>
    <b:Tag>Boa1</b:Tag>
    <b:SourceType>Book</b:SourceType>
    <b:Guid>{D8BA68BE-6527-4BB1-B98E-B508FB1EAD53}</b:Guid>
    <b:Title>Boadway R. Recent Developments in the Economics of Federalism // In Lazar H. (ed.). Toward a New Mission Statement for Canadian Fiscal Federation. Institute of Intergovernmental relations, Canada, 2000.</b:Title>
    <b:RefOrder>1</b:RefOrder>
  </b:Source>
  <b:Source>
    <b:Tag>Oat1</b:Tag>
    <b:SourceType>Book</b:SourceType>
    <b:Guid>{10DBFE73-B868-4544-85A1-AAA758417440}</b:Guid>
    <b:Title>Oates W.A. An Essay on Fiscal Federalism // Journal of Economic Literature. 1999. Vol. 37. № 3.</b:Title>
    <b:RefOrder>2</b:RefOrder>
  </b:Source>
  <b:Source>
    <b:Tag>Sha</b:Tag>
    <b:SourceType>Book</b:SourceType>
    <b:Guid>{B801DAA2-438C-410D-A8BD-F653A8456696}</b:Guid>
    <b:Title>Shah A. A Practitioner’s Guide to Intergovernmental Fiscal Transfers // In Boadway R., Shah A. (ed.). Intergovernmental Fiscal Transfers: Principles and Practice. The World Bank, Washington D.C, 2007.</b:Title>
    <b:RefOrder>3</b:RefOrder>
  </b:Source>
  <b:Source>
    <b:Tag>Заполнитель1</b:Tag>
    <b:SourceType>Book</b:SourceType>
    <b:Guid>{1A9C8CA1-C3BB-4DCF-9852-586F70603C61}</b:Guid>
    <b:Title>Oates W.A. Toward a Second Generation Theory of Fiscal Federalism // International Tax and Public Finance. 2005. №12.</b:Title>
    <b:RefOrder>4</b:RefOrder>
  </b:Source>
  <b:Source>
    <b:Tag>Gam07</b:Tag>
    <b:SourceType>Book</b:SourceType>
    <b:Guid>{FBE76B50-0E2B-4566-B9CD-9B4C0A5BCF47}</b:Guid>
    <b:Title>Gamkhar Sh., Shah A. The Impact of Intergovernmental Fiscal Transfers: A Synthesis of the Conceptual and Empirical Literature // In Boadway R., Shah A. (ed.). Intergovernmental Fiscal Transfers: Principles and Practice. The World Bank, Washington D.C.</b:Title>
    <b:Year>2007</b:Year>
    <b:RefOrder>5</b:RefOrder>
  </b:Source>
  <b:Source>
    <b:Tag>Inm</b:Tag>
    <b:SourceType>Book</b:SourceType>
    <b:Guid>{CCD725B8-7CA8-4C12-BA1B-1F7744486637}</b:Guid>
    <b:Title>Inman. R, Rubinfeld D. Rethinking federalism // Journal of Economic Perspectives. 1997. Vol. 11. № 4.</b:Title>
    <b:RefOrder>6</b:RefOrder>
  </b:Source>
  <b:Source>
    <b:Tag>Boa</b:Tag>
    <b:SourceType>Book</b:SourceType>
    <b:Guid>{C07988F6-7EDE-44ED-A211-0A770724CBC1}</b:Guid>
    <b:Title>Boadway R. Grants in a Federal Economy: A Conceptual Perspective // In Boadway R., Shah A. (ed.). Intergovernmental Fiscal Transfers: Principles and Practice. The World Bank, Washington D.C., 2007.</b:Title>
    <b:RefOrder>7</b:RefOrder>
  </b:Source>
  <b:Source>
    <b:Tag>Wei</b:Tag>
    <b:SourceType>Book</b:SourceType>
    <b:Guid>{A9F231BB-1BB8-4F85-B2E5-3C55FE6238C7}</b:Guid>
    <b:Title>Weingast B.R. Second generation fiscal federalism: The implications of fiscal incentives // Journal of Urban Economics. 2009. Vol. 65.</b:Title>
    <b:RefOrder>8</b:RefOrder>
  </b:Source>
  <b:Source>
    <b:Tag>Син</b:Tag>
    <b:SourceType>Book</b:SourceType>
    <b:Guid>{A132D855-0E9C-482D-B115-C6797911C202}</b:Guid>
    <b:Title>Синельников-Мурылев С., Кадочников П. и др. Проблема мягких бюджетных ограничений российских региональных властей. М.: ИЭПП, 2006.</b:Title>
    <b:RefOrder>9</b:RefOrder>
  </b:Source>
  <b:Source>
    <b:Tag>Bar</b:Tag>
    <b:SourceType>Book</b:SourceType>
    <b:Guid>{12DD5714-6E06-41C9-BDC0-B837262E264D}</b:Guid>
    <b:Title>Baretti C., Huber B., Lichtblau K. A Tax on Tax Revenue: The Incentive Effects of Equalizing Transfers. Evidence from Germany. // International Tax and Public Finance 9 (6), 2002.</b:Title>
    <b:RefOrder>10</b:RefOrder>
  </b:Source>
  <b:Source>
    <b:Tag>OEC</b:Tag>
    <b:SourceType>Book</b:SourceType>
    <b:Guid>{0F9162FC-F112-48EA-91C4-414A6385F5DB}</b:Guid>
    <b:Title>OECD Fiscal Equalization in OECD countries, Working paper 4, OECD Network on Fiscal Relations Across Levels of Government, OECD, Paris, 2007.</b:Title>
    <b:RefOrder>11</b:RefOrder>
  </b:Source>
  <b:Source>
    <b:Tag>Spa</b:Tag>
    <b:SourceType>Book</b:SourceType>
    <b:Guid>{4305CED2-6EDB-4E41-9428-9E259C2EFA48}</b:Guid>
    <b:Title>Spahn, P. Equity and Efficiency Aspects of Inteagrence Transfers in a Multi-government Framework. // In Boadway and Shah (eds.). Intergovernmental Fiscal Transfers: Principles and Practice, The World Bank, 2007.</b:Title>
    <b:RefOrder>12</b:RefOrder>
  </b:Source>
  <b:Source>
    <b:Tag>31B</b:Tag>
    <b:SourceType>Book</b:SourceType>
    <b:Guid>{8CC95FCF-B4F3-48B5-9F9C-58B30595C5E0}</b:Guid>
    <b:Title>Busillo, F. “Interaction between Regional Development Policies and Fiscal Equalization in Italy”, presentation for the OECD Workshop “Fiscal Equalization, Impact of Design on Effectiveness, Zaragoza, 1-2 June 2006.</b:Title>
    <b:RefOrder>13</b:RefOrder>
  </b:Source>
  <b:Source>
    <b:Tag>Sha1</b:Tag>
    <b:SourceType>Book</b:SourceType>
    <b:Guid>{D7F7EC1E-5CE7-41C2-B586-0DDE5AD875EF}</b:Guid>
    <b:Title>Shankar, R. and Shah, R. Lessons from European Union Policies for Regional Development. The World Bank. World Bank Institute, Washington, 2009.</b:Title>
    <b:RefOrder>14</b:RefOrder>
  </b:Source>
  <b:Source>
    <b:Tag>Lev</b:Tag>
    <b:SourceType>Book</b:SourceType>
    <b:Guid>{23C91D59-9E6D-4E7A-8F92-66CD594E6764}</b:Guid>
    <b:Title>Levitt, S. D. and J. M. Poterba. Congressional Distributive Politics and State Economic Performance, NBER Working paper W4721, 1994.</b:Title>
    <b:RefOrder>15</b:RefOrder>
  </b:Source>
  <b:Source>
    <b:Tag>Hox</b:Tag>
    <b:SourceType>Book</b:SourceType>
    <b:Guid>{F0BBDC20-67BA-41AF-8C75-76534E793920}</b:Guid>
    <b:Title>Hoxby C. All school finance equalizations are not created equal. // The Quarterly Journal of Economics 116 (4), 2001.</b:Title>
    <b:RefOrder>16</b:RefOrder>
  </b:Source>
  <b:Source>
    <b:Tag>Sma</b:Tag>
    <b:SourceType>Book</b:SourceType>
    <b:Guid>{CF192966-B75F-4754-9692-0FE6461B942F}</b:Guid>
    <b:Title>Smart, M. The Incentive Effects of Grants. // In Boadway and Shah (eds.). Intergovernmental Fiscal Transfers: Principles and Practice, The World Bank, Washington, 2007.</b:Title>
    <b:RefOrder>17</b:RefOrder>
  </b:Source>
  <b:Source>
    <b:Tag>Blö</b:Tag>
    <b:SourceType>Misc</b:SourceType>
    <b:Guid>{D4A7CC84-BD12-4014-BC24-C86BAE1DB525}</b:Guid>
    <b:Title>Blöchliger H. and C. Charbit. Fiscal Equalisation // OECD Journal: Economic Studies, Vol. 2008/1, 2008.</b:Title>
    <b:RefOrder>18</b:RefOrder>
  </b:Source>
  <b:Source>
    <b:Tag>Boa2</b:Tag>
    <b:SourceType>Misc</b:SourceType>
    <b:Guid>{92705D64-7706-4C38-B421-D7FFC4872EBF}</b:Guid>
    <b:Title>Boadway R., Shah A. Fiscal Federalism: Principles and Practice of Multiorder Governance. – Cambridge University Press, New York, 2009.</b:Title>
    <b:RefOrder>19</b:RefOrder>
  </b:Source>
  <b:Source>
    <b:Tag>Boa3</b:Tag>
    <b:SourceType>Misc</b:SourceType>
    <b:Guid>{9E44C2F6-BC88-4539-A0E2-C0E37EC49122}</b:Guid>
    <b:Title>Boadway R., Flatters F. Efficiency and Equalization Payments in a Federal System of Government: A Synthesis and Extension of Recent Results // Canadian Journal of Economics, 15(4). 1982. P. 613–633.</b:Title>
    <b:RefOrder>20</b:RefOrder>
  </b:Source>
  <b:Source>
    <b:Tag>Zhu</b:Tag>
    <b:SourceType>Misc</b:SourceType>
    <b:Guid>{14775704-BDAE-48AD-8DB9-ED94B6C80E9D}</b:Guid>
    <b:Title>Zhuravskaya E. Incentives to provide local public goods: fiscal federalism, Russian style // Journal of Public Economics, 76(3). 2000. P. 337–368.</b:Title>
    <b:RefOrder>21</b:RefOrder>
  </b:Source>
  <b:Source>
    <b:Tag>Ale2</b:Tag>
    <b:SourceType>Misc</b:SourceType>
    <b:Guid>{C004ED46-6D9D-4E62-A659-83035BE13D65}</b:Guid>
    <b:Title>Alexeev M., Chernyavskiy A. A Tale of Two Crises: Federal Transfers and Regional Economies in Russia in 2009 and 2014-2015 // Economic Systems, 2018, forthcoming.</b:Title>
    <b:RefOrder>22</b:RefOrder>
  </b:Source>
  <b:Source>
    <b:Tag>Mye</b:Tag>
    <b:SourceType>Misc</b:SourceType>
    <b:Guid>{CFDF622F-6896-427A-B2B8-9C8479608481}</b:Guid>
    <b:Title>Myers G. M. Optimality, free mobility, and the regional authority in a federation // Journal of Public Economics, 1990, vol. 43, issue 1, P. 107-121.</b:Title>
    <b:RefOrder>23</b:RefOrder>
  </b:Source>
  <b:Source>
    <b:Tag>Man</b:Tag>
    <b:SourceType>Misc</b:SourceType>
    <b:Guid>{25C17C0B-34F8-4136-BF7C-A4B216B5FFAA}</b:Guid>
    <b:Title>Mansoorian A., Myers G. M. Attachment to Home and Efficient Purchases of Population in a Fiscal Externality Economy // Journal of Public Economics, 52(1). 1993. P. 117–132.</b:Title>
    <b:RefOrder>24</b:RefOrder>
  </b:Source>
  <b:Source>
    <b:Tag>Man1</b:Tag>
    <b:SourceType>Misc</b:SourceType>
    <b:Guid>{751FBBC9-DD46-45DB-9CDF-B7AA4FE43993}</b:Guid>
    <b:Title>Mansoorian A., Myers G. M. On the consequences of government objectives for economies with mobile populations // Journal of Public Economics. 63. 1997. P. 265-281.</b:Title>
    <b:RefOrder>25</b:RefOrder>
  </b:Source>
  <b:Source>
    <b:Tag>Wel</b:Tag>
    <b:SourceType>Misc</b:SourceType>
    <b:Guid>{0959F7B7-5598-4CD2-9E91-46727115BFEF}</b:Guid>
    <b:Title>Wellisch D. Interregional spillovers in the presence of perfect and imperfect household mobility // Journal of Public Economics 55. 1994. P. 167 – 184.</b:Title>
    <b:RefOrder>26</b:RefOrder>
  </b:Source>
  <b:Source>
    <b:Tag>Ane</b:Tag>
    <b:SourceType>Misc</b:SourceType>
    <b:Guid>{E090CE89-B22B-4FE8-811D-90B783A97BBA}</b:Guid>
    <b:Title>Anetsberger G., Arnold V. Horizontal Versus Vertical Fiscal Equalization // Volume 505 of Diskussionsbeiträge der Fakultät für Wirtschaftswissenschaft der FernUniversität in Hagen, 2017.</b:Title>
    <b:RefOrder>27</b:RefOrder>
  </b:Source>
  <b:Source>
    <b:Tag>Blö1</b:Tag>
    <b:SourceType>Misc</b:SourceType>
    <b:Guid>{E61A465F-C965-401D-81A3-1C17C1A8209C}</b:Guid>
    <b:Title>Blöchliger H. Fiscal Equalisation – a Cross-Country Perspective // Paper prepared for the conference on “Fiscal Equalisation”, Berlin, 26-27 June 2014.</b:Title>
    <b:RefOrder>28</b:RefOrder>
  </b:Source>
  <b:Source>
    <b:Tag>Kim</b:Tag>
    <b:SourceType>Misc</b:SourceType>
    <b:Guid>{8739813E-0E5A-44B0-8250-67A6E58C813F}</b:Guid>
    <b:Title>Kim J., Lotz J. Measuring Local Government Expenditure Needs: The Copenhagen Workshop // Korea Institute of Public Finance and the Danish Ministry of Social Welfare, 2008.</b:Title>
    <b:RefOrder>29</b:RefOrder>
  </b:Source>
  <b:Source>
    <b:Tag>Fer</b:Tag>
    <b:SourceType>Misc</b:SourceType>
    <b:Guid>{256A15EC-2E2D-4635-965F-B0BDB90F170D}</b:Guid>
    <b:Title>Ferede E. The Incentive Effects of Equalization Grants on Tax Policy: Evidence from Canadian Provinces // Public Finance Review, 45(6). 2017. P. 723-747.</b:Title>
    <b:RefOrder>30</b:RefOrder>
  </b:Source>
  <b:Source>
    <b:Tag>Büt</b:Tag>
    <b:SourceType>Misc</b:SourceType>
    <b:Guid>{0F4A2EE9-02BB-4FD1-8E1A-EFA7A4880C60}</b:Guid>
    <b:Title>Büttner T. The Incentive Effect of Fiscal Equalization Transfers on Tax Policy // Journal of Public Economics, 90. 2006. P. 477-497.</b:Title>
    <b:RefOrder>31</b:RefOrder>
  </b:Source>
  <b:Source>
    <b:Tag>Tom1</b:Tag>
    <b:SourceType>Misc</b:SourceType>
    <b:Guid>{63C42508-7DC0-4FA3-BF7F-40638A1C0848}</b:Guid>
    <b:Title>Tombe T. 2017. Financial Transfers between Provinces: Causes and Consequences // unpublished presentation, University of Calgary, School of Public Policy. 2017 http://www.mun.ca/econ/more/events/Tombe_-_EQ_Slides_-_Nov_17.pdf</b:Title>
    <b:RefOrder>32</b:RefOrder>
  </b:Source>
  <b:Source>
    <b:Tag>Fre1</b:Tag>
    <b:SourceType>Misc</b:SourceType>
    <b:Guid>{A6D04BCE-792C-4547-AF8D-BE73950AD19B}</b:Guid>
    <b:Title>Frey R., Wettstein G. Reform of the Swiss Fiscal Equalisation System // CESifo DICE Report, 1/2008. 2008.</b:Title>
    <b:RefOrder>33</b:RefOrder>
  </b:Source>
  <b:Source>
    <b:Tag>Cou</b:Tag>
    <b:SourceType>Misc</b:SourceType>
    <b:Guid>{D22572AB-CE30-4234-BB24-63A0A9F9286D}</b:Guid>
    <b:Title>Coulombe S., Day K. M. Economic Growth and Regional Income Disparities in Canada and the Northern United States // Canadian Public Policy/Analyse de Politiques, 25. 1999. P. 155–178.</b:Title>
    <b:RefOrder>34</b:RefOrder>
  </b:Source>
  <b:Source>
    <b:Tag>Kau</b:Tag>
    <b:SourceType>Misc</b:SourceType>
    <b:Guid>{78F218C4-5E2D-435A-A948-8C1D533425C9}</b:Guid>
    <b:Title>Kaufman M., Swagel P., Dunaway S. Regional Convergence and the Role of Federal Transfers in Canada // IMF Working Paper 0397. 2003.</b:Title>
    <b:RefOrder>35</b:RefOrder>
  </b:Source>
  <b:Source>
    <b:Tag>Kes</b:Tag>
    <b:SourceType>Misc</b:SourceType>
    <b:Guid>{3A348F11-68EF-44FB-9956-2350DABF6EB4}</b:Guid>
    <b:Title>Kessler A., Lessmann C. Interregional Redistribution and Regional Disparities: How Equalization Does (Not) Work // CEPR Discussion Paper 8133, Center For Economic Policy Research. 2011.</b:Title>
    <b:RefOrder>36</b:RefOrder>
  </b:Source>
  <b:Source>
    <b:Tag>Per1</b:Tag>
    <b:SourceType>Misc</b:SourceType>
    <b:Guid>{72B9E38D-35AB-4372-9C36-B00E1E9F273C}</b:Guid>
    <b:Title>Persyn D., Algoed K. Interregional redistribution, growth and convergence // Working Papers VIVES Research Centre for Regional Economics 4, KU Leuven, Faculty of Economics and Business, VIVES Research Centre for Regional Economics. 2009.</b:Title>
    <b:RefOrder>37</b:RefOrder>
  </b:Source>
  <b:Source>
    <b:Tag>Rod2</b:Tag>
    <b:SourceType>Misc</b:SourceType>
    <b:Guid>{80BCAE89-E7BA-4A84-BDDD-A49F56692EC4}</b:Guid>
    <b:Title>Rodriguez G. The Role of the Interprovincial transfers in the beta-convergence process. Further empirical evidence for Canada // Journal of Economic Studies, 33, 2006. p. 12–29.</b:Title>
    <b:RefOrder>38</b:RefOrder>
  </b:Source>
  <b:Source>
    <b:Tag>Bol</b:Tag>
    <b:SourceType>Misc</b:SourceType>
    <b:Guid>{53D010E6-BB89-4CDC-BEB4-B12895B926B2}</b:Guid>
    <b:Title>Boldrin M., Canova F. Inequality and convergence in Europe’s regions: Reconsidering European regional policies. Economic Policy, 32, 2001. pp. 205–245.</b:Title>
    <b:RefOrder>39</b:RefOrder>
  </b:Source>
  <b:Source>
    <b:Tag>Dal</b:Tag>
    <b:SourceType>Misc</b:SourceType>
    <b:Guid>{A770AA57-D3B4-4B7D-A99B-0C7B3A73CECA}</b:Guid>
    <b:Title>Dall’erba S., Gallo J. L. Regional convergence and the impact of European structural funds over 1989-1999: A spatial econometric analysis // Papers in Regional Science, 87(2), 2008. P. 219-244.</b:Title>
    <b:RefOrder>40</b:RefOrder>
  </b:Source>
  <b:Source>
    <b:Tag>Oat2</b:Tag>
    <b:SourceType>Book</b:SourceType>
    <b:Guid>{594BE98A-6872-461B-9C4F-05A6A576D2CC}</b:Guid>
    <b:Title>Oates W.E. Federalism and Government Finance // Economics of Fiscal Federalism and Local Finance / ed. by Wallace E. Oates. Cheltenham, U.K.: An Elgar Reference Collection, 1998.</b:Title>
    <b:RefOrder>98</b:RefOrder>
  </b:Source>
  <b:Source>
    <b:Tag>Log</b:Tag>
    <b:SourceType>Book</b:SourceType>
    <b:Guid>{F118F2ED-D403-4897-9DAB-C018796C330C}</b:Guid>
    <b:Title>Logan R.R. Fiscal Illusion and the Grantor Government // The Journal of Political Economy. 1986. Vol. 94. No. 6. P. 1304–1318.</b:Title>
    <b:RefOrder>99</b:RefOrder>
  </b:Source>
  <b:Source>
    <b:Tag>Nis</b:Tag>
    <b:SourceType>Book</b:SourceType>
    <b:Guid>{BFC137B7-62E2-419F-9D61-249AC947832C}</b:Guid>
    <b:Title>Niskanen W.A. The Peculiar Economics of Bureaucracy // American Economic Review. 1968. Vol. 58 (Supplement). May. P. 293–305.</b:Title>
    <b:RefOrder>100</b:RefOrder>
  </b:Source>
  <b:Source>
    <b:Tag>McG</b:Tag>
    <b:SourceType>Book</b:SourceType>
    <b:Guid>{43073C39-B2B9-473F-BA9A-A14C7547B6CB}</b:Guid>
    <b:Title>McGrillivray M., Morrisey O. Aid Illusion and Public Sector Fiscal Behavior // Credit Research Paper. No. 00/9. Centre for Research in Economic Development and International Trade, University of Nottingham, 2000.</b:Title>
    <b:RefOrder>101</b:RefOrder>
  </b:Source>
  <b:Source>
    <b:Tag>Meg</b:Tag>
    <b:SourceType>Book</b:SourceType>
    <b:Guid>{78040DDD-AD78-43B5-A784-FBE81EB7BCF4}</b:Guid>
    <b:Title>Megdal S. B. The Flypaper Effect Revisited: An Econometric Explanation // The Review of Economics and Statistics. 1987. Vol. 69. No. 2. P. 347–351.</b:Title>
    <b:RefOrder>102</b:RefOrder>
  </b:Source>
  <b:Source>
    <b:Tag>Bra</b:Tag>
    <b:SourceType>Book</b:SourceType>
    <b:Guid>{35B34144-236D-4A60-92DE-3EFB984E7728}</b:Guid>
    <b:Title>Bradford D.F., Oates W.E. Towards a Predictive Theory of Intergovernmental Grants // The American Economic Review. 1971. Vol. 61. No. 2. P. 440–448.</b:Title>
    <b:RefOrder>103</b:RefOrder>
  </b:Source>
  <b:Source>
    <b:Tag>Gra1</b:Tag>
    <b:SourceType>Book</b:SourceType>
    <b:Guid>{D4BA5B2F-4E16-4086-A04B-13ADE4CA3877}</b:Guid>
    <b:Title>Gramlich E.M. Intergovernmental Grants: A Review of the Empirical Literature // The Political Economy of Fiscal Federalism / Wallace E. Oates (ed.). Lexington, MA: D.C. Heath and Company, 1977. P. 219–239.</b:Title>
    <b:RefOrder>104</b:RefOrder>
  </b:Source>
  <b:Source>
    <b:Tag>Oat3</b:Tag>
    <b:SourceType>Book</b:SourceType>
    <b:Guid>{729E0E87-47BC-4F21-8B37-E2BB1D70355C}</b:Guid>
    <b:Title>Oates W.E. Fiscal Federalism in Theory and Practice: Applications to the European Community // Report of the Study Group of the Role of Public Finance in European Integration. Vol. II. Commission of the European Communities. April 1977. P. 279–320.</b:Title>
    <b:RefOrder>105</b:RefOrder>
  </b:Source>
  <b:Source>
    <b:Tag>Rom</b:Tag>
    <b:SourceType>Book</b:SourceType>
    <b:Guid>{0796700D-3553-4CC0-96B8-EFF48185B365}</b:Guid>
    <b:Title>Romer T., Rosenthal H. An Institutional Theory of the Effect of Intergovernmental Grants // National Tax Journal. 1980. Vol. 33 (December). P. 451–458.</b:Title>
    <b:RefOrder>106</b:RefOrder>
  </b:Source>
  <b:Source>
    <b:Tag>Bre2</b:Tag>
    <b:SourceType>Book</b:SourceType>
    <b:Guid>{B4321C43-4A4C-4AF0-B6BA-3B3133DE265C}</b:Guid>
    <b:Title>Break G. Financing Government in a Federal System. Washington, D.C.: Brookings Institution, 1980.</b:Title>
    <b:RefOrder>107</b:RefOrder>
  </b:Source>
  <b:Source>
    <b:Tag>Zam</b:Tag>
    <b:SourceType>Book</b:SourceType>
    <b:Guid>{4525DDC3-6542-40CE-AD88-BC0C7C758E9C}</b:Guid>
    <b:Title>Zampelli E.M. Resource Fungibility, the Flypaper Effect and the Expenditure Impact of Grants-in-Aid // The Review of Economics and Statistics. 1986. (Feb.). Vol. 68. Issue 1. P. 33–40.</b:Title>
    <b:RefOrder>108</b:RefOrder>
  </b:Source>
  <b:Source>
    <b:Tag>Inm1</b:Tag>
    <b:SourceType>Book</b:SourceType>
    <b:Guid>{C6E23EC1-1129-4E17-947D-56A37DD03454}</b:Guid>
    <b:Title>Inman R.P. Toward an Econometric Model of Local Budgeting // In proceeding of the 64th Annual Conference on Taxation, Lexington, 1971.</b:Title>
    <b:RefOrder>109</b:RefOrder>
  </b:Source>
  <b:Source>
    <b:Tag>Olm</b:Tag>
    <b:SourceType>Book</b:SourceType>
    <b:Guid>{A0A962B0-1340-4322-881D-BBD4DFFBB445}</b:Guid>
    <b:Title>Olmsted G.M., Arthur T., Denzau J.A.R. We voted for this? Institutions and Educational Spending // Journal of Public Economics. 1993. Vol. 52. Issue 3 (October). P. 363–376.</b:Title>
    <b:RefOrder>110</b:RefOrder>
  </b:Source>
  <b:Source>
    <b:Tag>Кад</b:Tag>
    <b:SourceType>Book</b:SourceType>
    <b:Guid>{630FFA17-6560-4946-B3C2-03E9CFDC6CC2}</b:Guid>
    <b:Title>Кадочников П., Синельников-Мурылев С., Трунин И., Шкребела Е. Влияние межбюджетных трансфертов на фискальное поведение региональных властей в Российской Федерации. М.: Российско-канадский консорциум по вопросам прикладных экономических исследований, 2002.</b:Title>
    <b:RefOrder>111</b:RefOrder>
  </b:Source>
  <b:Source>
    <b:Tag>Пле</b:Tag>
    <b:SourceType>Book</b:SourceType>
    <b:Guid>{28D37E65-4362-4EE7-95FD-D6B3747F471F}</b:Guid>
    <b:Title>Плеханов А., Фрейнкман Л. Децентрализация бюджетной системы в регионах-рентополучателях // Экономическая политика. 2008. (Февраль). № 1. С. 103–123.</b:Title>
    <b:RefOrder>112</b:RefOrder>
  </b:Source>
  <b:Source>
    <b:Tag>Gam</b:Tag>
    <b:SourceType>Book</b:SourceType>
    <b:Guid>{27F389E3-B429-4B0E-A868-12B0660863E6}</b:Guid>
    <b:Title>Gamkhar S., Oates W. Asymmetries in the response to increases and decreases in intergovernmental grants: Some empirical findings // National Tax Journal. 1996.</b:Title>
    <b:RefOrder>113</b:RefOrder>
  </b:Source>
  <b:Source>
    <b:Tag>ВИд</b:Tag>
    <b:SourceType>Book</b:SourceType>
    <b:Guid>{FC58B7A1-DFF8-4C3A-9417-B37CEFFAEC39}</b:Guid>
    <b:Title>В. Идрисова, Л. Фрейнкман. Влияние федеральных трансфертов на фискальное поведение региональных властей. – М.: ИЭПП, 2010.</b:Title>
    <b:RefOrder>114</b:RefOrder>
  </b:Source>
  <b:Source>
    <b:Tag>Bec</b:Tag>
    <b:SourceType>Book</b:SourceType>
    <b:Guid>{DCB6FBB9-D536-4C85-9786-67CABC4B948B}</b:Guid>
    <b:Title>Becker E. The illusion of fiscal illusion: Unsticking the flypaper effect // Public Choice. 1996. Vol. 86. P. 85–102.</b:Title>
    <b:RefOrder>115</b:RefOrder>
  </b:Source>
  <b:Source>
    <b:Tag>Che</b:Tag>
    <b:SourceType>Book</b:SourceType>
    <b:Guid>{97A0C63C-BE6A-4B96-B07D-2AFA915199D0}</b:Guid>
    <b:Title>Chernick H.A. An economic model of the distribution of project grants // Mieszowski P., Oakland W.H. Fiscal federalism and grants-in-aid. Washington, DC: The Urban Institute, 1979.</b:Title>
    <b:RefOrder>116</b:RefOrder>
  </b:Source>
</b:Sources>
</file>

<file path=customXml/itemProps1.xml><?xml version="1.0" encoding="utf-8"?>
<ds:datastoreItem xmlns:ds="http://schemas.openxmlformats.org/officeDocument/2006/customXml" ds:itemID="{A1A62E93-3D7F-4D40-8754-73398638B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127</Pages>
  <Words>42066</Words>
  <Characters>239779</Characters>
  <Application>Microsoft Office Word</Application>
  <DocSecurity>0</DocSecurity>
  <Lines>1998</Lines>
  <Paragraphs>562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ИЭПП</Company>
  <LinksUpToDate>false</LinksUpToDate>
  <CharactersWithSpaces>281283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Илья Соколов</dc:creator>
  <cp:lastModifiedBy>Пользователь</cp:lastModifiedBy>
  <cp:revision>4</cp:revision>
  <cp:lastPrinted>2025-12-29T01:07:00Z</cp:lastPrinted>
  <dcterms:created xsi:type="dcterms:W3CDTF">2026-07-28T02:46:00Z</dcterms:created>
  <dcterms:modified xsi:type="dcterms:W3CDTF">2026-07-29T03:55:00Z</dcterms:modified>
</cp:coreProperties>
</file>